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EB956" w14:textId="77777777" w:rsidR="00185A21" w:rsidRDefault="00185A21" w:rsidP="006D2BF6">
      <w:pPr>
        <w:jc w:val="center"/>
        <w:rPr>
          <w:b/>
          <w:sz w:val="28"/>
          <w:szCs w:val="28"/>
        </w:rPr>
        <w:sectPr w:rsidR="00185A21" w:rsidSect="00185A21">
          <w:pgSz w:w="11906" w:h="16838"/>
          <w:pgMar w:top="1418" w:right="1418" w:bottom="1418" w:left="709" w:header="709" w:footer="709" w:gutter="0"/>
          <w:cols w:space="708"/>
          <w:docGrid w:linePitch="360"/>
        </w:sectPr>
      </w:pPr>
      <w:r w:rsidRPr="00185A21">
        <w:rPr>
          <w:b/>
          <w:noProof/>
          <w:sz w:val="28"/>
          <w:szCs w:val="28"/>
        </w:rPr>
        <w:drawing>
          <wp:inline distT="0" distB="0" distL="0" distR="0" wp14:anchorId="6B64D491" wp14:editId="3291BE96">
            <wp:extent cx="6568227" cy="9479915"/>
            <wp:effectExtent l="0" t="0" r="4445" b="6985"/>
            <wp:docPr id="4" name="Рисунок 4" descr="C:\Users\гимназия 8\Downloads\11zon_PDF-to-JPEG\11zon_cropped-PDF\9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9_11zo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833" cy="94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42456" w14:textId="1C494E45" w:rsidR="00185A21" w:rsidRDefault="00185A21">
      <w:pPr>
        <w:rPr>
          <w:b/>
          <w:sz w:val="28"/>
          <w:szCs w:val="28"/>
        </w:rPr>
      </w:pPr>
      <w:bookmarkStart w:id="0" w:name="_GoBack"/>
      <w:bookmarkEnd w:id="0"/>
    </w:p>
    <w:p w14:paraId="49382583" w14:textId="20C885DD" w:rsidR="00B91CFD" w:rsidRDefault="00285DF0" w:rsidP="006D2B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91CFD" w:rsidRPr="004D5869">
        <w:rPr>
          <w:b/>
          <w:sz w:val="28"/>
          <w:szCs w:val="28"/>
        </w:rPr>
        <w:t>ояснительная записка</w:t>
      </w:r>
    </w:p>
    <w:p w14:paraId="0A03FE91" w14:textId="77777777" w:rsidR="0033510F" w:rsidRPr="004D5869" w:rsidRDefault="0033510F" w:rsidP="00B91CFD">
      <w:pPr>
        <w:jc w:val="center"/>
        <w:rPr>
          <w:sz w:val="28"/>
          <w:szCs w:val="28"/>
        </w:rPr>
      </w:pPr>
    </w:p>
    <w:p w14:paraId="5649AA56" w14:textId="77777777" w:rsidR="00763930" w:rsidRPr="00763930" w:rsidRDefault="00B91CFD" w:rsidP="00B91CFD">
      <w:pPr>
        <w:ind w:firstLine="709"/>
        <w:jc w:val="both"/>
      </w:pPr>
      <w:r>
        <w:t xml:space="preserve">Рабочая программа по литературе </w:t>
      </w:r>
      <w:r w:rsidRPr="00FE4B19">
        <w:t xml:space="preserve">для 9 </w:t>
      </w:r>
      <w:r>
        <w:t xml:space="preserve"> </w:t>
      </w:r>
      <w:r w:rsidRPr="00FE4B19">
        <w:t xml:space="preserve">класса </w:t>
      </w:r>
      <w:r>
        <w:t>составлена на основе</w:t>
      </w:r>
      <w:r w:rsidR="00763930" w:rsidRPr="00763930">
        <w:t xml:space="preserve"> следующих нормативных документов:</w:t>
      </w:r>
    </w:p>
    <w:p w14:paraId="63187EC8" w14:textId="77777777" w:rsidR="00763930" w:rsidRDefault="00763930" w:rsidP="00B91CFD">
      <w:pPr>
        <w:ind w:firstLine="709"/>
        <w:jc w:val="both"/>
      </w:pPr>
      <w:r>
        <w:t>-Федеральный закон от 29.12.2012 № 273-ФЗ «Об образовании в Российской Федерации»,</w:t>
      </w:r>
    </w:p>
    <w:p w14:paraId="3DC49AD2" w14:textId="77777777" w:rsidR="00763930" w:rsidRDefault="00763930" w:rsidP="00B91CFD">
      <w:pPr>
        <w:ind w:firstLine="709"/>
        <w:jc w:val="both"/>
      </w:pPr>
      <w:r>
        <w:t>-</w:t>
      </w:r>
      <w:r w:rsidR="00B91CFD">
        <w:t xml:space="preserve"> </w:t>
      </w:r>
      <w:r w:rsidR="00B91CFD" w:rsidRPr="00FE4B19">
        <w:t>Федеральн</w:t>
      </w:r>
      <w:r w:rsidR="000D4D9B">
        <w:t>ый</w:t>
      </w:r>
      <w:r w:rsidR="00B91CFD" w:rsidRPr="00FE4B19">
        <w:t xml:space="preserve"> компонент Государственного образовательного стандарта среднего (полного) общего образования на базовом уровне (утвержден приказом Минобразования РФ №1089 от 5 марта 2004 года)</w:t>
      </w:r>
      <w:r>
        <w:t>,</w:t>
      </w:r>
    </w:p>
    <w:p w14:paraId="3A742DCD" w14:textId="77777777" w:rsidR="00763930" w:rsidRDefault="00763930" w:rsidP="00B91CFD">
      <w:pPr>
        <w:ind w:firstLine="709"/>
        <w:jc w:val="both"/>
      </w:pPr>
      <w:r>
        <w:t>-основная образовательная программа основного общего образования для 5-9 класса МБОУ «Гимназия №8» Советского района города Казани,</w:t>
      </w:r>
    </w:p>
    <w:p w14:paraId="160DDE34" w14:textId="77777777" w:rsidR="00DD3EAE" w:rsidRDefault="00763930" w:rsidP="00DD3EAE">
      <w:pPr>
        <w:ind w:firstLine="709"/>
        <w:jc w:val="both"/>
      </w:pPr>
      <w:r>
        <w:t>-</w:t>
      </w:r>
      <w:r w:rsidR="00B91CFD" w:rsidRPr="00FE4B19">
        <w:t xml:space="preserve"> учебн</w:t>
      </w:r>
      <w:r>
        <w:t>ый</w:t>
      </w:r>
      <w:r w:rsidR="00B91CFD" w:rsidRPr="00FE4B19">
        <w:t xml:space="preserve"> план</w:t>
      </w:r>
      <w:r w:rsidR="00B91CFD">
        <w:t>а</w:t>
      </w:r>
      <w:r w:rsidR="00DD3EAE" w:rsidRPr="00DD3EAE">
        <w:t xml:space="preserve"> </w:t>
      </w:r>
      <w:r w:rsidR="00DD3EAE">
        <w:t>МБОУ «Гимназия №8» Советского района города Казани.</w:t>
      </w:r>
    </w:p>
    <w:p w14:paraId="2D12245E" w14:textId="77777777" w:rsidR="00B91CFD" w:rsidRPr="00FE4B19" w:rsidRDefault="00B91CFD" w:rsidP="00B91CFD">
      <w:pPr>
        <w:ind w:firstLine="709"/>
        <w:jc w:val="both"/>
      </w:pPr>
      <w:r w:rsidRPr="00FE4B19">
        <w:t xml:space="preserve"> </w:t>
      </w:r>
      <w:r w:rsidR="00763930">
        <w:t xml:space="preserve"> </w:t>
      </w:r>
      <w:r w:rsidRPr="00F66E32">
        <w:t>Программа детализирует</w:t>
      </w:r>
      <w:r w:rsidRPr="00FE4B19">
        <w:t xml:space="preserve">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14:paraId="2C09FBD2" w14:textId="77777777" w:rsidR="00B91CFD" w:rsidRPr="00FE4B19" w:rsidRDefault="00B91CFD" w:rsidP="00B91CFD">
      <w:pPr>
        <w:ind w:firstLine="709"/>
        <w:jc w:val="both"/>
      </w:pPr>
      <w:r w:rsidRPr="00FE4B19"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14:paraId="160E80AE" w14:textId="77777777" w:rsidR="00B91CFD" w:rsidRPr="00FE4B19" w:rsidRDefault="00B91CFD" w:rsidP="00B91CFD">
      <w:pPr>
        <w:ind w:firstLine="709"/>
        <w:jc w:val="both"/>
        <w:rPr>
          <w:bCs/>
          <w:iCs/>
        </w:rPr>
      </w:pPr>
      <w:r w:rsidRPr="00FE4B19">
        <w:t>Согласно государственному образовательному стандарту, изучение</w:t>
      </w:r>
      <w:r w:rsidRPr="00FE4B19">
        <w:rPr>
          <w:bCs/>
          <w:iCs/>
        </w:rPr>
        <w:t xml:space="preserve"> литературы в основной школе направлено на достижение следующих целей:</w:t>
      </w:r>
    </w:p>
    <w:p w14:paraId="456B6170" w14:textId="77777777" w:rsidR="00B91CFD" w:rsidRPr="00FE4B19" w:rsidRDefault="00B91CFD" w:rsidP="00B91CFD">
      <w:pPr>
        <w:spacing w:before="60"/>
        <w:ind w:left="1069"/>
        <w:jc w:val="both"/>
      </w:pPr>
      <w:r w:rsidRPr="00FE4B19">
        <w:rPr>
          <w:bCs/>
        </w:rPr>
        <w:t>-воспитание</w:t>
      </w:r>
      <w:r w:rsidRPr="00FE4B19"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14:paraId="4385D171" w14:textId="77777777" w:rsidR="00B91CFD" w:rsidRPr="00FE4B19" w:rsidRDefault="00B91CFD" w:rsidP="00B91CFD">
      <w:pPr>
        <w:spacing w:before="60"/>
        <w:ind w:left="1069"/>
        <w:jc w:val="both"/>
      </w:pPr>
      <w:r w:rsidRPr="00FE4B19">
        <w:rPr>
          <w:bCs/>
        </w:rPr>
        <w:t>-развитие</w:t>
      </w:r>
      <w:r w:rsidRPr="00FE4B19">
        <w:rPr>
          <w:b/>
          <w:bCs/>
        </w:rPr>
        <w:t xml:space="preserve"> </w:t>
      </w:r>
      <w:r w:rsidRPr="00FE4B19"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14:paraId="7FC0A806" w14:textId="77777777" w:rsidR="00B91CFD" w:rsidRPr="00FE4B19" w:rsidRDefault="00B91CFD" w:rsidP="00B91CFD">
      <w:pPr>
        <w:spacing w:before="60"/>
        <w:ind w:left="1069"/>
        <w:jc w:val="both"/>
      </w:pPr>
      <w:r w:rsidRPr="00FE4B19">
        <w:rPr>
          <w:bCs/>
        </w:rPr>
        <w:t>-освоение знаний</w:t>
      </w:r>
      <w:r w:rsidRPr="00FE4B19"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14:paraId="1CFAF56D" w14:textId="77777777" w:rsidR="00B91CFD" w:rsidRPr="00FE4B19" w:rsidRDefault="00B91CFD" w:rsidP="00B91CFD">
      <w:pPr>
        <w:spacing w:before="60"/>
        <w:ind w:left="1069"/>
        <w:jc w:val="both"/>
      </w:pPr>
      <w:r w:rsidRPr="00FE4B19">
        <w:rPr>
          <w:bCs/>
        </w:rPr>
        <w:t>овладение умениями</w:t>
      </w:r>
      <w:r w:rsidRPr="00FE4B19"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14:paraId="62A62B31" w14:textId="77777777" w:rsidR="00B91CFD" w:rsidRPr="00FE4B19" w:rsidRDefault="00B91CFD" w:rsidP="00B91CFD">
      <w:pPr>
        <w:ind w:firstLine="709"/>
        <w:jc w:val="both"/>
      </w:pPr>
      <w:r w:rsidRPr="00FE4B19"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14:paraId="1BD3D36A" w14:textId="77777777" w:rsidR="00B91CFD" w:rsidRPr="00FE4B19" w:rsidRDefault="00B91CFD" w:rsidP="00B91CFD">
      <w:pPr>
        <w:ind w:firstLine="709"/>
        <w:jc w:val="both"/>
      </w:pPr>
      <w:r w:rsidRPr="00FE4B19">
        <w:lastRenderedPageBreak/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14:paraId="28625077" w14:textId="77777777" w:rsidR="00B91CFD" w:rsidRPr="00FE4B19" w:rsidRDefault="00B91CFD" w:rsidP="00B91CFD">
      <w:pPr>
        <w:ind w:firstLine="709"/>
        <w:jc w:val="both"/>
      </w:pPr>
      <w:r w:rsidRPr="00FE4B19"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14:paraId="5EB5BF98" w14:textId="77777777" w:rsidR="00B91CFD" w:rsidRPr="00FE4B19" w:rsidRDefault="00B91CFD" w:rsidP="00B91CFD">
      <w:pPr>
        <w:ind w:firstLine="709"/>
        <w:jc w:val="both"/>
      </w:pPr>
      <w:r w:rsidRPr="00FE4B19"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14:paraId="7D84064D" w14:textId="77777777" w:rsidR="00B91CFD" w:rsidRPr="00FE4B19" w:rsidRDefault="00B91CFD" w:rsidP="00B91CFD">
      <w:pPr>
        <w:ind w:firstLine="709"/>
        <w:jc w:val="both"/>
      </w:pPr>
      <w:r w:rsidRPr="00FE4B19"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FE4B19">
        <w:rPr>
          <w:lang w:val="en-US"/>
        </w:rPr>
        <w:t>XVIII</w:t>
      </w:r>
      <w:r w:rsidRPr="00FE4B19">
        <w:t xml:space="preserve">, </w:t>
      </w:r>
      <w:r w:rsidRPr="00FE4B19">
        <w:rPr>
          <w:lang w:val="en-US"/>
        </w:rPr>
        <w:t>XIX</w:t>
      </w:r>
      <w:r w:rsidRPr="00FE4B19">
        <w:t xml:space="preserve">, </w:t>
      </w:r>
      <w:r w:rsidRPr="00FE4B19">
        <w:rPr>
          <w:lang w:val="en-US"/>
        </w:rPr>
        <w:t>XX</w:t>
      </w:r>
      <w:r w:rsidRPr="00FE4B19"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искусства слова. Продолжается ознакомление с литературой разных веков (с времен древней Руси до современности).</w:t>
      </w:r>
    </w:p>
    <w:p w14:paraId="4CF2C13E" w14:textId="77777777" w:rsidR="00B91CFD" w:rsidRPr="00FE4B19" w:rsidRDefault="00B91CFD" w:rsidP="00B91CFD">
      <w:pPr>
        <w:ind w:firstLine="709"/>
        <w:jc w:val="both"/>
      </w:pPr>
      <w:r w:rsidRPr="00FE4B19">
        <w:t>Ведущая проблема изучения литературы в 9 классе – литература в духовной жизни человека, шедевры русской литературы. В то же время данная программа,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14:paraId="17EC3860" w14:textId="77777777" w:rsidR="00B91CFD" w:rsidRPr="00FE4B19" w:rsidRDefault="00B91CFD" w:rsidP="00B91CFD">
      <w:pPr>
        <w:ind w:firstLine="709"/>
        <w:jc w:val="both"/>
      </w:pPr>
      <w:r w:rsidRPr="00FE4B19">
        <w:t xml:space="preserve">В формировании грамотного читателя особую роль играют межпредметные и внутрипредметные связи курса литературы, обращение к другим видам искусства. </w:t>
      </w:r>
    </w:p>
    <w:p w14:paraId="5C3B6DFA" w14:textId="77777777" w:rsidR="00B91CFD" w:rsidRPr="00FE4B19" w:rsidRDefault="00B91CFD" w:rsidP="00B91CFD">
      <w:pPr>
        <w:ind w:firstLine="709"/>
        <w:jc w:val="both"/>
      </w:pPr>
      <w:r w:rsidRPr="00FE4B19">
        <w:t>Чтение произведений зарубежной литературы проводится в конце курса литературы за 9 класс</w:t>
      </w:r>
    </w:p>
    <w:p w14:paraId="6EF6E503" w14:textId="77777777" w:rsidR="00B91CFD" w:rsidRPr="00FE4B19" w:rsidRDefault="00B91CFD" w:rsidP="00B91CFD">
      <w:pPr>
        <w:ind w:firstLine="709"/>
        <w:jc w:val="both"/>
      </w:pPr>
      <w:r w:rsidRPr="00FE4B19">
        <w:t>Основные теоретико-литературные понятия, знания о которых углубляются или даются впервые:</w:t>
      </w:r>
    </w:p>
    <w:p w14:paraId="10BC9216" w14:textId="77777777" w:rsidR="00B91CFD" w:rsidRPr="00FE4B19" w:rsidRDefault="00B91CFD" w:rsidP="00B91CFD">
      <w:pPr>
        <w:ind w:firstLine="709"/>
        <w:jc w:val="both"/>
      </w:pPr>
      <w:r w:rsidRPr="00FE4B19">
        <w:t>- Литература  как искусство слова.</w:t>
      </w:r>
    </w:p>
    <w:p w14:paraId="2D3D2258" w14:textId="77777777" w:rsidR="00B91CFD" w:rsidRPr="00FE4B19" w:rsidRDefault="00B91CFD" w:rsidP="00B91CFD">
      <w:pPr>
        <w:ind w:firstLine="709"/>
        <w:jc w:val="both"/>
      </w:pPr>
      <w:r w:rsidRPr="00FE4B19">
        <w:t>- Слово как жанр древнерусской литературы.</w:t>
      </w:r>
    </w:p>
    <w:p w14:paraId="1D5B6755" w14:textId="77777777" w:rsidR="00B91CFD" w:rsidRPr="00FE4B19" w:rsidRDefault="00B91CFD" w:rsidP="00B91CFD">
      <w:pPr>
        <w:ind w:firstLine="709"/>
        <w:jc w:val="both"/>
      </w:pPr>
      <w:r w:rsidRPr="00FE4B19">
        <w:t>- Ода как жанр лирической поэзии.</w:t>
      </w:r>
    </w:p>
    <w:p w14:paraId="5697E7CB" w14:textId="77777777" w:rsidR="00B91CFD" w:rsidRPr="00FE4B19" w:rsidRDefault="00B91CFD" w:rsidP="00B91CFD">
      <w:pPr>
        <w:ind w:firstLine="709"/>
        <w:jc w:val="both"/>
      </w:pPr>
      <w:r w:rsidRPr="00FE4B19">
        <w:t>- Романтизм. Сентиментализм.</w:t>
      </w:r>
    </w:p>
    <w:p w14:paraId="1CA42E44" w14:textId="77777777" w:rsidR="00B91CFD" w:rsidRPr="00FE4B19" w:rsidRDefault="00B91CFD" w:rsidP="00B91CFD">
      <w:pPr>
        <w:ind w:firstLine="709"/>
        <w:jc w:val="both"/>
      </w:pPr>
      <w:r w:rsidRPr="00FE4B19">
        <w:t>- Баллада, роман в стихах.</w:t>
      </w:r>
    </w:p>
    <w:p w14:paraId="618FA02C" w14:textId="77777777" w:rsidR="00B91CFD" w:rsidRPr="00FE4B19" w:rsidRDefault="00B91CFD" w:rsidP="00B91CFD">
      <w:pPr>
        <w:ind w:firstLine="709"/>
        <w:jc w:val="both"/>
      </w:pPr>
      <w:r w:rsidRPr="00FE4B19">
        <w:t>- Понятие о герое и антигерое. Понятие о литературном типе.</w:t>
      </w:r>
    </w:p>
    <w:p w14:paraId="5E009E09" w14:textId="77777777" w:rsidR="00B91CFD" w:rsidRPr="00FE4B19" w:rsidRDefault="00B91CFD" w:rsidP="00B91CFD">
      <w:pPr>
        <w:ind w:firstLine="709"/>
        <w:jc w:val="both"/>
      </w:pPr>
      <w:r w:rsidRPr="00FE4B19">
        <w:t>- Трагедия, комедия как жанр драматургии.</w:t>
      </w:r>
    </w:p>
    <w:p w14:paraId="58BBA83E" w14:textId="77777777" w:rsidR="00B91CFD" w:rsidRPr="00FE4B19" w:rsidRDefault="00B91CFD" w:rsidP="00B91CFD">
      <w:pPr>
        <w:ind w:firstLine="709"/>
        <w:jc w:val="both"/>
      </w:pPr>
      <w:r w:rsidRPr="00FE4B19">
        <w:t>- Реализм в художественной литературе.</w:t>
      </w:r>
    </w:p>
    <w:p w14:paraId="32323EB9" w14:textId="77777777" w:rsidR="00B91CFD" w:rsidRPr="00FE4B19" w:rsidRDefault="00B91CFD" w:rsidP="00B91CFD">
      <w:pPr>
        <w:ind w:firstLine="709"/>
        <w:jc w:val="both"/>
      </w:pPr>
      <w:r w:rsidRPr="00FE4B19">
        <w:t xml:space="preserve">- Философско-драматическая поэма. </w:t>
      </w:r>
    </w:p>
    <w:p w14:paraId="4C9CFDC6" w14:textId="77777777" w:rsidR="00B91CFD" w:rsidRDefault="00B91CFD" w:rsidP="00B91CFD">
      <w:pPr>
        <w:ind w:firstLine="709"/>
        <w:jc w:val="both"/>
      </w:pPr>
      <w:r w:rsidRPr="00FE4B19"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14:paraId="3DC0621B" w14:textId="77777777" w:rsidR="00A119E6" w:rsidRDefault="00B91CFD" w:rsidP="00B91CFD">
      <w:pPr>
        <w:ind w:firstLine="709"/>
      </w:pPr>
      <w:r w:rsidRPr="006C1AB8">
        <w:lastRenderedPageBreak/>
        <w:t>Поскольку 9 класс подводит своеобразный итог формированию из ученика читателя, с целью закрепления в сознании ребят представления о лучших произведениях родной литературы  программа содержит наряду с традиционными типами уроков уроки-практикумы, семинары, уроки-размышления, творческие мастерские, литературно-музыкальные композиции, проекты, способствующие развитию творческой активности учеников. В соответствии с общими показателями учебных достижений школьников в программе предлагаются проверочные работы разного уровня и назначения</w:t>
      </w:r>
    </w:p>
    <w:p w14:paraId="18808319" w14:textId="77777777" w:rsidR="00B91CFD" w:rsidRDefault="00A119E6" w:rsidP="00B91CFD">
      <w:pPr>
        <w:ind w:firstLine="709"/>
      </w:pPr>
      <w:r>
        <w:t>В программу включен национально-региональный компонен</w:t>
      </w:r>
      <w:r w:rsidR="00B1420B">
        <w:t>т</w:t>
      </w:r>
      <w:r>
        <w:t>, при этом п</w:t>
      </w:r>
      <w:r w:rsidR="00B91CFD" w:rsidRPr="006C1AB8">
        <w:t>ри разработке программы учитывались возможности города</w:t>
      </w:r>
      <w:r w:rsidR="00B91CFD">
        <w:t xml:space="preserve"> </w:t>
      </w:r>
      <w:r w:rsidR="00B91CFD" w:rsidRPr="006C1AB8">
        <w:t xml:space="preserve">( наличие музеев, имеющих богатый материал по творчеству писателей, находившихся в годы ВОВ в Чистополе): включены уроки-экскурсии в музей Б.Пастернака, Музей при Доме учителя. </w:t>
      </w:r>
    </w:p>
    <w:p w14:paraId="15320F08" w14:textId="77777777" w:rsidR="00B91CFD" w:rsidRDefault="00B91CFD" w:rsidP="00B91CFD">
      <w:pPr>
        <w:jc w:val="both"/>
        <w:rPr>
          <w:color w:val="000000"/>
        </w:rPr>
      </w:pPr>
      <w:r>
        <w:tab/>
      </w:r>
    </w:p>
    <w:p w14:paraId="3C775B2E" w14:textId="77777777" w:rsidR="006E3C20" w:rsidRDefault="00B91CFD" w:rsidP="006E3C20">
      <w:pPr>
        <w:pStyle w:val="Default"/>
        <w:ind w:firstLine="567"/>
        <w:jc w:val="both"/>
        <w:rPr>
          <w:b/>
          <w:bCs/>
          <w:iCs/>
          <w:sz w:val="28"/>
          <w:szCs w:val="28"/>
        </w:rPr>
      </w:pPr>
      <w:r>
        <w:tab/>
        <w:t xml:space="preserve">Наряду с традиционными уроками в программе предусмотрены уроки- практикумы, размышления. Часть уроков включает в себя не только индивидуальные формы работы, но и коллективные способы обучения: работа в парах, группах переменного состава позволяет проявить себя учащимся, испытывающим затруднения в восприятии новых знаний. </w:t>
      </w:r>
    </w:p>
    <w:p w14:paraId="49F1D32B" w14:textId="77777777" w:rsidR="006E3C20" w:rsidRDefault="006E3C20" w:rsidP="006E3C20">
      <w:pPr>
        <w:pStyle w:val="Default"/>
        <w:ind w:firstLine="567"/>
        <w:jc w:val="both"/>
        <w:rPr>
          <w:b/>
          <w:bCs/>
          <w:iCs/>
          <w:sz w:val="28"/>
          <w:szCs w:val="28"/>
        </w:rPr>
      </w:pPr>
    </w:p>
    <w:p w14:paraId="5D3F0232" w14:textId="77777777" w:rsidR="006E3C20" w:rsidRPr="006E3C20" w:rsidRDefault="006E3C20" w:rsidP="006E3C20">
      <w:pPr>
        <w:pStyle w:val="Default"/>
        <w:ind w:firstLine="567"/>
        <w:jc w:val="center"/>
      </w:pPr>
      <w:r w:rsidRPr="006E3C20">
        <w:rPr>
          <w:b/>
          <w:bCs/>
          <w:iCs/>
        </w:rPr>
        <w:t>Место предмета «Литература» в учебном плане МБОУ «Гимназия №8» Советского района г. Казани</w:t>
      </w:r>
    </w:p>
    <w:p w14:paraId="55440F61" w14:textId="77777777" w:rsidR="006E3C20" w:rsidRPr="006E3C20" w:rsidRDefault="006E3C20" w:rsidP="006E3C20">
      <w:pPr>
        <w:pStyle w:val="Default"/>
        <w:ind w:firstLine="567"/>
        <w:jc w:val="both"/>
      </w:pPr>
    </w:p>
    <w:p w14:paraId="2F0EE690" w14:textId="77777777" w:rsidR="006E3C20" w:rsidRPr="006E3C20" w:rsidRDefault="006E3C20" w:rsidP="006E3C20">
      <w:pPr>
        <w:pStyle w:val="Default"/>
        <w:ind w:firstLine="567"/>
        <w:jc w:val="both"/>
      </w:pPr>
      <w:r w:rsidRPr="006E3C20">
        <w:t xml:space="preserve">     Данная программа рассчитана на 442 ч, предусмотренных в Федеральном базисном (образовательном) учебном плане для образовательных учреждений Российской Федерации (вариант 1). Обязательное изучение литературы осуществляется в объёме: </w:t>
      </w:r>
    </w:p>
    <w:p w14:paraId="69AFF27C" w14:textId="77777777" w:rsidR="006E3C20" w:rsidRPr="006E3C20" w:rsidRDefault="006E3C20" w:rsidP="006E3C20">
      <w:pPr>
        <w:pStyle w:val="Default"/>
        <w:ind w:firstLine="567"/>
        <w:jc w:val="both"/>
      </w:pPr>
      <w:r w:rsidRPr="006E3C20">
        <w:t xml:space="preserve">в 5 классе — 102 ч, </w:t>
      </w:r>
    </w:p>
    <w:p w14:paraId="1DF66686" w14:textId="77777777" w:rsidR="006E3C20" w:rsidRPr="006E3C20" w:rsidRDefault="006E3C20" w:rsidP="006E3C20">
      <w:pPr>
        <w:pStyle w:val="Default"/>
        <w:ind w:firstLine="567"/>
        <w:jc w:val="both"/>
      </w:pPr>
      <w:r w:rsidRPr="006E3C20">
        <w:t>в 6 классе — 102 ч,</w:t>
      </w:r>
    </w:p>
    <w:p w14:paraId="10C7F69A" w14:textId="77777777" w:rsidR="006E3C20" w:rsidRPr="006E3C20" w:rsidRDefault="006E3C20" w:rsidP="006E3C20">
      <w:pPr>
        <w:pStyle w:val="Default"/>
        <w:ind w:firstLine="567"/>
        <w:jc w:val="both"/>
      </w:pPr>
      <w:r w:rsidRPr="006E3C20">
        <w:t xml:space="preserve">в 7 классе — 68 ч, </w:t>
      </w:r>
    </w:p>
    <w:p w14:paraId="624C3634" w14:textId="77777777" w:rsidR="006E3C20" w:rsidRPr="006E3C20" w:rsidRDefault="006E3C20" w:rsidP="006E3C20">
      <w:pPr>
        <w:pStyle w:val="Default"/>
        <w:ind w:firstLine="567"/>
        <w:jc w:val="both"/>
      </w:pPr>
      <w:r w:rsidRPr="006E3C20">
        <w:t xml:space="preserve">в 8 классе — 68 ч, </w:t>
      </w:r>
    </w:p>
    <w:p w14:paraId="20C854F0" w14:textId="77777777" w:rsidR="006E3C20" w:rsidRPr="006E3C20" w:rsidRDefault="006E3C20" w:rsidP="006E3C20">
      <w:pPr>
        <w:pStyle w:val="Default"/>
        <w:ind w:firstLine="567"/>
        <w:jc w:val="both"/>
        <w:rPr>
          <w:b/>
        </w:rPr>
      </w:pPr>
      <w:r w:rsidRPr="006E3C20">
        <w:rPr>
          <w:b/>
        </w:rPr>
        <w:t xml:space="preserve">в 9 классе — 102 ч. </w:t>
      </w:r>
    </w:p>
    <w:p w14:paraId="406F522E" w14:textId="77777777" w:rsidR="00B91CFD" w:rsidRPr="006C1AB8" w:rsidRDefault="00B91CFD" w:rsidP="00B91CFD">
      <w:pPr>
        <w:suppressAutoHyphens/>
        <w:jc w:val="both"/>
      </w:pPr>
      <w:r>
        <w:t xml:space="preserve"> </w:t>
      </w:r>
      <w:r>
        <w:tab/>
      </w:r>
    </w:p>
    <w:p w14:paraId="09B08422" w14:textId="77777777" w:rsidR="00B91CFD" w:rsidRPr="006C1AB8" w:rsidRDefault="00B91CFD" w:rsidP="00B91CFD">
      <w:pPr>
        <w:spacing w:line="100" w:lineRule="atLeast"/>
        <w:rPr>
          <w:color w:val="000000"/>
        </w:rPr>
      </w:pPr>
      <w:r w:rsidRPr="006C1AB8">
        <w:tab/>
      </w:r>
      <w:r w:rsidRPr="006C1AB8">
        <w:rPr>
          <w:color w:val="000000"/>
        </w:rPr>
        <w:t>.</w:t>
      </w:r>
    </w:p>
    <w:p w14:paraId="53C9C286" w14:textId="77777777" w:rsidR="00B91CFD" w:rsidRPr="00FE4B19" w:rsidRDefault="00B91CFD" w:rsidP="00B91CFD">
      <w:pPr>
        <w:ind w:firstLine="709"/>
        <w:jc w:val="both"/>
      </w:pPr>
      <w:r w:rsidRPr="00FE4B19">
        <w:t>Федеральный базисный учебный план для образовательных учреждений Российской Федерации отво</w:t>
      </w:r>
      <w:r w:rsidR="006E3C20">
        <w:t>дит 102</w:t>
      </w:r>
      <w:r w:rsidRPr="00FE4B19">
        <w:t xml:space="preserve"> часов </w:t>
      </w:r>
      <w:r>
        <w:t>(</w:t>
      </w:r>
      <w:r w:rsidRPr="00FE4B19">
        <w:t>из расчета 3 учебных часа в неделю</w:t>
      </w:r>
      <w:r>
        <w:t xml:space="preserve">) </w:t>
      </w:r>
      <w:r w:rsidRPr="00FE4B19">
        <w:t xml:space="preserve">для обязательного изучения учебного предмета «Литература» на этапе основного общего образования. </w:t>
      </w:r>
    </w:p>
    <w:p w14:paraId="7E387507" w14:textId="77777777" w:rsidR="00B91CFD" w:rsidRDefault="00B91CFD" w:rsidP="00B91CFD">
      <w:pPr>
        <w:jc w:val="center"/>
      </w:pPr>
    </w:p>
    <w:p w14:paraId="56EE9264" w14:textId="77777777" w:rsidR="00B91CFD" w:rsidRPr="006E3C20" w:rsidRDefault="00B91CFD" w:rsidP="00B91CFD">
      <w:pPr>
        <w:jc w:val="center"/>
        <w:rPr>
          <w:b/>
        </w:rPr>
      </w:pPr>
      <w:r w:rsidRPr="006E3C20">
        <w:rPr>
          <w:b/>
        </w:rPr>
        <w:t>Содержание тем учебного курса.</w:t>
      </w:r>
    </w:p>
    <w:p w14:paraId="1972E21E" w14:textId="77777777" w:rsidR="00B91CFD" w:rsidRPr="0001446F" w:rsidRDefault="00B91CFD" w:rsidP="00B91CFD">
      <w:pPr>
        <w:ind w:firstLine="709"/>
        <w:jc w:val="both"/>
      </w:pPr>
    </w:p>
    <w:p w14:paraId="67595FEE" w14:textId="77777777" w:rsidR="00B91CFD" w:rsidRPr="0001446F" w:rsidRDefault="00B91CFD" w:rsidP="00B91CFD">
      <w:pPr>
        <w:ind w:firstLine="709"/>
        <w:jc w:val="both"/>
      </w:pPr>
      <w:r w:rsidRPr="0001446F">
        <w:t>Введение</w:t>
      </w:r>
    </w:p>
    <w:p w14:paraId="6AC20ECA" w14:textId="77777777" w:rsidR="00B91CFD" w:rsidRPr="0001446F" w:rsidRDefault="00B91CFD" w:rsidP="00B91CFD">
      <w:pPr>
        <w:ind w:firstLine="709"/>
        <w:jc w:val="both"/>
      </w:pPr>
      <w:r w:rsidRPr="0001446F">
        <w:t>Литература и ее роль в духовной жизни человека.</w:t>
      </w:r>
    </w:p>
    <w:p w14:paraId="31BE59B7" w14:textId="77777777" w:rsidR="00B91CFD" w:rsidRPr="0001446F" w:rsidRDefault="00B91CFD" w:rsidP="00B91CFD">
      <w:pPr>
        <w:ind w:firstLine="709"/>
        <w:jc w:val="both"/>
      </w:pPr>
      <w:r w:rsidRPr="0001446F">
        <w:t>Шедевры родной литературы. Формирование потребно</w:t>
      </w:r>
      <w:r w:rsidRPr="0001446F">
        <w:softHyphen/>
        <w:t>сти общения с искусством, возникновение и развитие творческой читательской самостоятельности.</w:t>
      </w:r>
    </w:p>
    <w:p w14:paraId="6E847E65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Литература как искусство слова (углубление представлений).</w:t>
      </w:r>
    </w:p>
    <w:p w14:paraId="6BF1DC61" w14:textId="77777777" w:rsidR="00B91CFD" w:rsidRPr="0001446F" w:rsidRDefault="00B91CFD" w:rsidP="00B91CFD">
      <w:pPr>
        <w:ind w:firstLine="709"/>
      </w:pPr>
      <w:r w:rsidRPr="0001446F">
        <w:t xml:space="preserve">Из древнерусской литературы </w:t>
      </w:r>
    </w:p>
    <w:p w14:paraId="38A06076" w14:textId="77777777" w:rsidR="00B91CFD" w:rsidRPr="0001446F" w:rsidRDefault="00B91CFD" w:rsidP="00B91CFD">
      <w:pPr>
        <w:ind w:firstLine="709"/>
        <w:jc w:val="both"/>
      </w:pPr>
      <w:r w:rsidRPr="0001446F">
        <w:lastRenderedPageBreak/>
        <w:t>Беседа о древнерусской литературе. Самобытный харак</w:t>
      </w:r>
      <w:r w:rsidRPr="0001446F">
        <w:softHyphen/>
        <w:t>тер древнерусской литературы. Богатство и разнообразие жанров.</w:t>
      </w:r>
    </w:p>
    <w:p w14:paraId="7BA16601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«Слово о полку Игореве». </w:t>
      </w:r>
      <w:r w:rsidRPr="0001446F">
        <w:t>История открытия памятника, проблема авторства. Художественные особенности произве</w:t>
      </w:r>
      <w:r w:rsidRPr="0001446F">
        <w:softHyphen/>
        <w:t>дения. Значение «Слова...» для русской литературы после</w:t>
      </w:r>
      <w:r w:rsidRPr="0001446F">
        <w:softHyphen/>
        <w:t>дующих веков.</w:t>
      </w:r>
    </w:p>
    <w:p w14:paraId="79D33E14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Слово как жанр древнерусской литературы.</w:t>
      </w:r>
    </w:p>
    <w:p w14:paraId="38018013" w14:textId="77777777" w:rsidR="00B91CFD" w:rsidRPr="0001446F" w:rsidRDefault="00B91CFD" w:rsidP="00B91CFD">
      <w:pPr>
        <w:ind w:firstLine="709"/>
      </w:pPr>
      <w:r w:rsidRPr="0001446F">
        <w:t xml:space="preserve"> Из литературы ХVIII века </w:t>
      </w:r>
    </w:p>
    <w:p w14:paraId="2C9B27A7" w14:textId="77777777" w:rsidR="00B91CFD" w:rsidRPr="0001446F" w:rsidRDefault="00B91CFD" w:rsidP="00B91CFD">
      <w:pPr>
        <w:ind w:firstLine="709"/>
        <w:jc w:val="both"/>
      </w:pPr>
      <w:r w:rsidRPr="0001446F">
        <w:t xml:space="preserve">Характеристика русской литературы </w:t>
      </w:r>
      <w:r w:rsidRPr="0001446F">
        <w:rPr>
          <w:lang w:val="en-US"/>
        </w:rPr>
        <w:t>XVIII</w:t>
      </w:r>
      <w:r w:rsidRPr="0001446F">
        <w:t xml:space="preserve"> века. Граж</w:t>
      </w:r>
      <w:r w:rsidRPr="0001446F">
        <w:softHyphen/>
        <w:t>данский пафос русского классицизма.</w:t>
      </w:r>
    </w:p>
    <w:p w14:paraId="574D07D6" w14:textId="77777777" w:rsidR="00B91CFD" w:rsidRPr="0001446F" w:rsidRDefault="00B91CFD" w:rsidP="00B91CFD">
      <w:pPr>
        <w:ind w:firstLine="709"/>
        <w:jc w:val="both"/>
        <w:rPr>
          <w:spacing w:val="-3"/>
        </w:rPr>
      </w:pPr>
      <w:r w:rsidRPr="0001446F">
        <w:rPr>
          <w:spacing w:val="-3"/>
        </w:rPr>
        <w:t>Михаил Васильевич Ломоносов</w:t>
      </w:r>
    </w:p>
    <w:p w14:paraId="4132723C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3"/>
        </w:rPr>
        <w:t xml:space="preserve"> Жизнь и творчество.(Обзор.) </w:t>
      </w:r>
      <w:r w:rsidRPr="0001446F">
        <w:t>Ученый, поэт, реформатор русского литературного языка и стиха.</w:t>
      </w:r>
    </w:p>
    <w:p w14:paraId="47554B4D" w14:textId="77777777" w:rsidR="00B91CFD" w:rsidRPr="0001446F" w:rsidRDefault="00B91CFD" w:rsidP="00B91CFD">
      <w:pPr>
        <w:ind w:firstLine="709"/>
        <w:jc w:val="both"/>
      </w:pPr>
      <w:r w:rsidRPr="0001446F">
        <w:t xml:space="preserve"> </w:t>
      </w:r>
      <w:r w:rsidRPr="0001446F">
        <w:rPr>
          <w:i/>
          <w:iCs/>
        </w:rPr>
        <w:t>«Вечернее размышление о Божием величестве при слу</w:t>
      </w:r>
      <w:r w:rsidRPr="0001446F">
        <w:rPr>
          <w:i/>
          <w:iCs/>
        </w:rPr>
        <w:softHyphen/>
        <w:t xml:space="preserve">чае великого северного сияния», «Ода на день восшествия </w:t>
      </w:r>
      <w:r w:rsidRPr="0001446F">
        <w:rPr>
          <w:i/>
          <w:iCs/>
          <w:spacing w:val="-6"/>
        </w:rPr>
        <w:t>на Всероссийский престол ея Величества государыни Им</w:t>
      </w:r>
      <w:r w:rsidRPr="0001446F">
        <w:rPr>
          <w:i/>
          <w:iCs/>
          <w:spacing w:val="-6"/>
        </w:rPr>
        <w:softHyphen/>
      </w:r>
      <w:r w:rsidRPr="0001446F">
        <w:rPr>
          <w:i/>
          <w:iCs/>
          <w:spacing w:val="-5"/>
        </w:rPr>
        <w:t xml:space="preserve">ператрицы Елисаветы Петровны 1747 года». </w:t>
      </w:r>
      <w:r w:rsidRPr="0001446F">
        <w:rPr>
          <w:spacing w:val="-5"/>
        </w:rPr>
        <w:t>Прославле</w:t>
      </w:r>
      <w:r w:rsidRPr="0001446F">
        <w:rPr>
          <w:spacing w:val="-5"/>
        </w:rPr>
        <w:softHyphen/>
      </w:r>
      <w:r w:rsidRPr="0001446F">
        <w:t>ние Родины, мира, науки и просвещения в произведениях Ломоносова.</w:t>
      </w:r>
    </w:p>
    <w:p w14:paraId="2E36AB34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Ода как жанр лирической по</w:t>
      </w:r>
      <w:r w:rsidRPr="0001446F">
        <w:rPr>
          <w:i/>
        </w:rPr>
        <w:softHyphen/>
        <w:t>эзии.</w:t>
      </w:r>
    </w:p>
    <w:p w14:paraId="0252C8C1" w14:textId="77777777" w:rsidR="00B91CFD" w:rsidRPr="0001446F" w:rsidRDefault="00B91CFD" w:rsidP="00B91CFD">
      <w:pPr>
        <w:ind w:firstLine="709"/>
        <w:jc w:val="both"/>
        <w:rPr>
          <w:spacing w:val="-4"/>
        </w:rPr>
      </w:pPr>
      <w:r w:rsidRPr="0001446F">
        <w:rPr>
          <w:spacing w:val="-4"/>
        </w:rPr>
        <w:t xml:space="preserve">Гавриил Романович Державин </w:t>
      </w:r>
    </w:p>
    <w:p w14:paraId="3CEC45F1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4"/>
        </w:rPr>
        <w:t xml:space="preserve"> Жизнь и творчество. (Об</w:t>
      </w:r>
      <w:r w:rsidRPr="0001446F">
        <w:rPr>
          <w:spacing w:val="-4"/>
        </w:rPr>
        <w:softHyphen/>
      </w:r>
      <w:r w:rsidRPr="0001446F">
        <w:t>зор.)</w:t>
      </w:r>
    </w:p>
    <w:p w14:paraId="4F440060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«Властителям и судиям». </w:t>
      </w:r>
      <w:r w:rsidRPr="0001446F">
        <w:t>Тема несправедливости силь</w:t>
      </w:r>
      <w:r w:rsidRPr="0001446F">
        <w:softHyphen/>
        <w:t>ных мира сего. «Высокий» слог и ораторские, декламаци</w:t>
      </w:r>
      <w:r w:rsidRPr="0001446F">
        <w:softHyphen/>
        <w:t>онные интонации.</w:t>
      </w:r>
    </w:p>
    <w:p w14:paraId="7ECF3AD6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«Памятник». </w:t>
      </w:r>
      <w:r w:rsidRPr="0001446F">
        <w:t>Традиции Горация. Мысль о бессмертии поэта. «Забавный русский слог» Державина и его особен</w:t>
      </w:r>
      <w:r w:rsidRPr="0001446F">
        <w:softHyphen/>
        <w:t>ности. Оценка в стихотворении собственного поэтического новаторства.</w:t>
      </w:r>
    </w:p>
    <w:p w14:paraId="6F112D62" w14:textId="77777777" w:rsidR="00B91CFD" w:rsidRPr="0001446F" w:rsidRDefault="00B91CFD" w:rsidP="00B91CFD">
      <w:pPr>
        <w:ind w:firstLine="709"/>
        <w:jc w:val="both"/>
      </w:pPr>
      <w:r w:rsidRPr="0001446F">
        <w:t>Александр Николаевич Радищев</w:t>
      </w:r>
    </w:p>
    <w:p w14:paraId="0106FC5F" w14:textId="77777777" w:rsidR="00B91CFD" w:rsidRPr="0001446F" w:rsidRDefault="00B91CFD" w:rsidP="00B91CFD">
      <w:pPr>
        <w:ind w:firstLine="709"/>
        <w:jc w:val="both"/>
      </w:pPr>
      <w:r w:rsidRPr="0001446F">
        <w:t xml:space="preserve">Слово о писателе. </w:t>
      </w:r>
      <w:r w:rsidRPr="0001446F">
        <w:rPr>
          <w:i/>
          <w:iCs/>
        </w:rPr>
        <w:t>«Путешествие   из   Петербурга   в   Москву». (</w:t>
      </w:r>
      <w:r w:rsidRPr="0001446F">
        <w:t>Обзор.) Широкое изображение российской действительности. Кри</w:t>
      </w:r>
      <w:r w:rsidRPr="0001446F">
        <w:softHyphen/>
        <w:t>тика крепостничества. Автор и путешественник. Особенно</w:t>
      </w:r>
      <w:r w:rsidRPr="0001446F">
        <w:softHyphen/>
        <w:t>сти повествования. Жанр путешествия и его содержатель</w:t>
      </w:r>
      <w:r w:rsidRPr="0001446F">
        <w:softHyphen/>
        <w:t xml:space="preserve">ное наполнение. Черты сентиментализма в произведении. </w:t>
      </w:r>
    </w:p>
    <w:p w14:paraId="040C6E0E" w14:textId="77777777" w:rsidR="00B91CFD" w:rsidRPr="0001446F" w:rsidRDefault="00B91CFD" w:rsidP="00B91CFD">
      <w:pPr>
        <w:ind w:firstLine="709"/>
        <w:jc w:val="both"/>
      </w:pPr>
      <w:r w:rsidRPr="0001446F">
        <w:rPr>
          <w:i/>
        </w:rPr>
        <w:t>Теория   литературы. Жанр путешествия.</w:t>
      </w:r>
    </w:p>
    <w:p w14:paraId="6BE6C2A3" w14:textId="77777777" w:rsidR="00B91CFD" w:rsidRPr="0001446F" w:rsidRDefault="00B91CFD" w:rsidP="00B91CFD">
      <w:pPr>
        <w:ind w:firstLine="709"/>
        <w:jc w:val="both"/>
      </w:pPr>
      <w:r w:rsidRPr="0001446F">
        <w:t>Николай Михайлович Карамзин</w:t>
      </w:r>
    </w:p>
    <w:p w14:paraId="0EC5CB5B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писателе.</w:t>
      </w:r>
    </w:p>
    <w:p w14:paraId="55171815" w14:textId="77777777" w:rsidR="00B91CFD" w:rsidRPr="0001446F" w:rsidRDefault="00B91CFD" w:rsidP="00B91CFD">
      <w:pPr>
        <w:ind w:firstLine="709"/>
        <w:jc w:val="both"/>
      </w:pPr>
      <w:r w:rsidRPr="0001446F">
        <w:t xml:space="preserve">Повесть </w:t>
      </w:r>
      <w:r w:rsidRPr="0001446F">
        <w:rPr>
          <w:i/>
          <w:iCs/>
        </w:rPr>
        <w:t xml:space="preserve">«Бедная Лиза», </w:t>
      </w:r>
      <w:r w:rsidRPr="0001446F">
        <w:t xml:space="preserve">стихотворение </w:t>
      </w:r>
      <w:r w:rsidRPr="0001446F">
        <w:rPr>
          <w:i/>
          <w:iCs/>
        </w:rPr>
        <w:t xml:space="preserve">«Осень». </w:t>
      </w:r>
      <w:r w:rsidRPr="0001446F">
        <w:t>Сенти</w:t>
      </w:r>
      <w:r w:rsidRPr="0001446F"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01446F">
        <w:softHyphen/>
        <w:t>ской литературы.</w:t>
      </w:r>
    </w:p>
    <w:p w14:paraId="7203B60B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Сентиментализм (начальные представления).</w:t>
      </w:r>
    </w:p>
    <w:p w14:paraId="136BAABA" w14:textId="77777777" w:rsidR="00B91CFD" w:rsidRPr="0001446F" w:rsidRDefault="00B91CFD" w:rsidP="00B91CFD">
      <w:pPr>
        <w:ind w:firstLine="709"/>
      </w:pPr>
      <w:r w:rsidRPr="0001446F">
        <w:t xml:space="preserve">ИЗ   РУССКОЙ  ЛИТЕРАТУРЫ  </w:t>
      </w:r>
      <w:r w:rsidRPr="0001446F">
        <w:rPr>
          <w:lang w:val="en-US"/>
        </w:rPr>
        <w:t>XIX</w:t>
      </w:r>
      <w:r w:rsidRPr="0001446F">
        <w:t xml:space="preserve">  ВЕКА</w:t>
      </w:r>
    </w:p>
    <w:p w14:paraId="2481563F" w14:textId="77777777" w:rsidR="00B91CFD" w:rsidRPr="0001446F" w:rsidRDefault="00B91CFD" w:rsidP="00B91CFD">
      <w:pPr>
        <w:ind w:firstLine="709"/>
        <w:jc w:val="both"/>
      </w:pPr>
      <w:r w:rsidRPr="0001446F">
        <w:t xml:space="preserve">Беседа об авторах и произведениях, определивших лицо литературы </w:t>
      </w:r>
      <w:r w:rsidRPr="0001446F">
        <w:rPr>
          <w:lang w:val="en-US"/>
        </w:rPr>
        <w:t>XIX</w:t>
      </w:r>
      <w:r w:rsidRPr="0001446F">
        <w:t xml:space="preserve"> века. Поэзия, проза, драматургия Х</w:t>
      </w:r>
      <w:r w:rsidRPr="0001446F">
        <w:rPr>
          <w:lang w:val="en-US"/>
        </w:rPr>
        <w:t>I</w:t>
      </w:r>
      <w:r w:rsidRPr="0001446F">
        <w:t>Х века  в русской критике, публицис</w:t>
      </w:r>
      <w:r w:rsidR="006E3C20">
        <w:t xml:space="preserve">тике, мемуарной литературе. – </w:t>
      </w:r>
      <w:r w:rsidRPr="0001446F">
        <w:t>.</w:t>
      </w:r>
    </w:p>
    <w:p w14:paraId="10D67CF7" w14:textId="77777777" w:rsidR="00B91CFD" w:rsidRPr="0001446F" w:rsidRDefault="00B91CFD" w:rsidP="00B91CFD">
      <w:pPr>
        <w:ind w:firstLine="709"/>
        <w:jc w:val="both"/>
        <w:rPr>
          <w:spacing w:val="-4"/>
        </w:rPr>
      </w:pPr>
      <w:r w:rsidRPr="0001446F">
        <w:rPr>
          <w:spacing w:val="-4"/>
        </w:rPr>
        <w:t xml:space="preserve">Василий Андреевич Жуковский </w:t>
      </w:r>
    </w:p>
    <w:p w14:paraId="0F84CD8D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4"/>
        </w:rPr>
        <w:t xml:space="preserve"> Жизнь и творчество. </w:t>
      </w:r>
      <w:r w:rsidRPr="0001446F">
        <w:t>(Обзор.)</w:t>
      </w:r>
    </w:p>
    <w:p w14:paraId="74CE4813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«Море». </w:t>
      </w:r>
      <w:r w:rsidRPr="0001446F">
        <w:t>Романтический образ моря.</w:t>
      </w:r>
    </w:p>
    <w:p w14:paraId="28B00766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«Невыразимое». </w:t>
      </w:r>
      <w:r w:rsidRPr="0001446F">
        <w:t>Границы выразимого. Возможности по</w:t>
      </w:r>
      <w:r w:rsidRPr="0001446F">
        <w:softHyphen/>
        <w:t>этического языка и трудности, встающие на пути поэта. Отношение романтика к слову.</w:t>
      </w:r>
    </w:p>
    <w:p w14:paraId="0418AFB2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lastRenderedPageBreak/>
        <w:t xml:space="preserve">«Светлана». </w:t>
      </w:r>
      <w:r w:rsidRPr="0001446F"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01446F"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01446F">
        <w:softHyphen/>
        <w:t>стической баллады. Нравственный мир героини как средо</w:t>
      </w:r>
      <w:r w:rsidRPr="0001446F"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14:paraId="4218F8C2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Баллада (развитие представ</w:t>
      </w:r>
      <w:r w:rsidRPr="0001446F">
        <w:rPr>
          <w:i/>
        </w:rPr>
        <w:softHyphen/>
        <w:t>лений).</w:t>
      </w:r>
    </w:p>
    <w:p w14:paraId="530C140D" w14:textId="77777777" w:rsidR="00B91CFD" w:rsidRPr="0001446F" w:rsidRDefault="00B91CFD" w:rsidP="00B91CFD">
      <w:pPr>
        <w:ind w:firstLine="709"/>
        <w:jc w:val="both"/>
        <w:rPr>
          <w:spacing w:val="-4"/>
        </w:rPr>
      </w:pPr>
      <w:r w:rsidRPr="0001446F">
        <w:rPr>
          <w:spacing w:val="-4"/>
        </w:rPr>
        <w:t>Александр Сергеевич Грибоедов</w:t>
      </w:r>
    </w:p>
    <w:p w14:paraId="116A0DF1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4"/>
        </w:rPr>
        <w:t xml:space="preserve"> Жизнь и творчество. </w:t>
      </w:r>
      <w:r w:rsidRPr="0001446F">
        <w:t>(Обзор.)</w:t>
      </w:r>
    </w:p>
    <w:p w14:paraId="2CA59A83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«Горе от ума». </w:t>
      </w:r>
      <w:r w:rsidRPr="0001446F"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01446F">
        <w:rPr>
          <w:i/>
          <w:iCs/>
        </w:rPr>
        <w:t xml:space="preserve">(И. А. Гончаров. «Мильон терзаний»). </w:t>
      </w:r>
      <w:r w:rsidRPr="0001446F">
        <w:t>Преодоление канонов классицизма в комедии.</w:t>
      </w:r>
    </w:p>
    <w:p w14:paraId="682563C3" w14:textId="77777777" w:rsidR="00B91CFD" w:rsidRPr="0001446F" w:rsidRDefault="00B91CFD" w:rsidP="00B91CFD">
      <w:pPr>
        <w:ind w:firstLine="709"/>
        <w:jc w:val="both"/>
        <w:rPr>
          <w:spacing w:val="-5"/>
        </w:rPr>
      </w:pPr>
      <w:r w:rsidRPr="0001446F">
        <w:rPr>
          <w:spacing w:val="-5"/>
        </w:rPr>
        <w:t>Александр Сергеевич Пушкин</w:t>
      </w:r>
    </w:p>
    <w:p w14:paraId="7D711750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5"/>
        </w:rPr>
        <w:t xml:space="preserve"> Жизнь и творчество. </w:t>
      </w:r>
      <w:r w:rsidRPr="0001446F">
        <w:t>(Обзор.)</w:t>
      </w:r>
    </w:p>
    <w:p w14:paraId="76985258" w14:textId="77777777" w:rsidR="00B91CFD" w:rsidRPr="0001446F" w:rsidRDefault="00B91CFD" w:rsidP="00B91CFD">
      <w:pPr>
        <w:ind w:firstLine="709"/>
        <w:jc w:val="both"/>
      </w:pPr>
      <w:r w:rsidRPr="0001446F">
        <w:t xml:space="preserve">Стихотворения </w:t>
      </w:r>
      <w:r w:rsidRPr="0001446F">
        <w:rPr>
          <w:i/>
          <w:iCs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14:paraId="4C9BE497" w14:textId="77777777" w:rsidR="00B91CFD" w:rsidRPr="0001446F" w:rsidRDefault="00B91CFD" w:rsidP="00B91CFD">
      <w:pPr>
        <w:ind w:firstLine="709"/>
        <w:jc w:val="both"/>
      </w:pPr>
      <w:r w:rsidRPr="0001446F">
        <w:t>Одухотворенность, чистота, чувство любви. Дружба и друзья в лирике Пушкина. Раздумья о смысле жизни, о поэзии...</w:t>
      </w:r>
    </w:p>
    <w:p w14:paraId="139D60FB" w14:textId="77777777" w:rsidR="00B91CFD" w:rsidRPr="0001446F" w:rsidRDefault="00B91CFD" w:rsidP="00B91CFD">
      <w:pPr>
        <w:ind w:firstLine="709"/>
        <w:jc w:val="both"/>
      </w:pPr>
      <w:r w:rsidRPr="0001446F">
        <w:t xml:space="preserve">Поэма </w:t>
      </w:r>
      <w:r w:rsidRPr="0001446F">
        <w:rPr>
          <w:i/>
          <w:iCs/>
        </w:rPr>
        <w:t xml:space="preserve">«Цыганы». </w:t>
      </w:r>
      <w:r w:rsidRPr="0001446F"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14:paraId="179E34C8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«Евгений Онегин». </w:t>
      </w:r>
      <w:r w:rsidRPr="0001446F">
        <w:t>Обзор содержания. «Евгений Оне</w:t>
      </w:r>
      <w:r w:rsidRPr="0001446F">
        <w:softHyphen/>
        <w:t>гин» — роман в стихах. Творческая история. Образы глав</w:t>
      </w:r>
      <w:r w:rsidRPr="0001446F">
        <w:softHyphen/>
        <w:t>ных героев. Основная сюжетная линия и лирические от</w:t>
      </w:r>
      <w:r w:rsidRPr="0001446F">
        <w:softHyphen/>
        <w:t>ступления.</w:t>
      </w:r>
    </w:p>
    <w:p w14:paraId="2B5BADF4" w14:textId="77777777" w:rsidR="00B91CFD" w:rsidRPr="0001446F" w:rsidRDefault="00B91CFD" w:rsidP="00B91CFD">
      <w:pPr>
        <w:ind w:firstLine="709"/>
        <w:jc w:val="both"/>
      </w:pPr>
      <w:r w:rsidRPr="0001446F"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01446F">
        <w:softHyphen/>
        <w:t>гина. Автор как идейно-композиционный и лирический центр романа. Пушкинский роман в зеркале критики (при</w:t>
      </w:r>
      <w:r w:rsidRPr="0001446F"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01446F">
        <w:rPr>
          <w:lang w:val="en-US"/>
        </w:rPr>
        <w:t>XX</w:t>
      </w:r>
      <w:r w:rsidRPr="0001446F">
        <w:t xml:space="preserve"> века; писательские оценки).</w:t>
      </w:r>
    </w:p>
    <w:p w14:paraId="772D468C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  <w:spacing w:val="-2"/>
        </w:rPr>
        <w:t xml:space="preserve">«Моцарт и Сальери». </w:t>
      </w:r>
      <w:r w:rsidRPr="0001446F">
        <w:rPr>
          <w:spacing w:val="-2"/>
        </w:rPr>
        <w:t xml:space="preserve">Проблема «гения и злодейства». </w:t>
      </w:r>
      <w:r w:rsidRPr="0001446F">
        <w:t>Трагедийное начало «Моцарта и Сальери». Два типа миро</w:t>
      </w:r>
      <w:r w:rsidRPr="0001446F">
        <w:softHyphen/>
        <w:t>восприятия, олицетворенные в двух персонажах пьесы. Отражение их нравственных позиций в сфере творчества.</w:t>
      </w:r>
    </w:p>
    <w:p w14:paraId="1EF8720E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Роман в стихах (начальные пред</w:t>
      </w:r>
      <w:r w:rsidRPr="0001446F">
        <w:rPr>
          <w:i/>
        </w:rPr>
        <w:softHyphen/>
        <w:t>ставления). Реализм (развитие понятия). Трагедия как жанр драмы (развитие понятия).</w:t>
      </w:r>
    </w:p>
    <w:p w14:paraId="3C3C4D0A" w14:textId="77777777" w:rsidR="00B91CFD" w:rsidRPr="0001446F" w:rsidRDefault="00B91CFD" w:rsidP="00B91CFD">
      <w:pPr>
        <w:ind w:firstLine="709"/>
        <w:jc w:val="both"/>
        <w:rPr>
          <w:spacing w:val="-4"/>
        </w:rPr>
      </w:pPr>
      <w:r w:rsidRPr="0001446F">
        <w:rPr>
          <w:spacing w:val="-4"/>
        </w:rPr>
        <w:t>Михаил Юрьевич Лермонтов</w:t>
      </w:r>
    </w:p>
    <w:p w14:paraId="70645D2F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4"/>
        </w:rPr>
        <w:t xml:space="preserve">Жизнь и творчество. </w:t>
      </w:r>
      <w:r w:rsidRPr="0001446F">
        <w:t>(Обзор.)</w:t>
      </w:r>
    </w:p>
    <w:p w14:paraId="5557CB22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«Герой нашего времени». </w:t>
      </w:r>
      <w:r w:rsidRPr="0001446F">
        <w:t>Обзор содержания. «Герой на</w:t>
      </w:r>
      <w:r w:rsidRPr="0001446F">
        <w:softHyphen/>
        <w:t>шего времени» — первый психологический роман в рус</w:t>
      </w:r>
      <w:r w:rsidRPr="0001446F">
        <w:softHyphen/>
        <w:t>ской литературе, роман о незаурядной личности. Главные и второстепенные герои.</w:t>
      </w:r>
    </w:p>
    <w:p w14:paraId="2418C952" w14:textId="77777777" w:rsidR="00B91CFD" w:rsidRPr="0001446F" w:rsidRDefault="00B91CFD" w:rsidP="00B91CFD">
      <w:pPr>
        <w:ind w:firstLine="709"/>
        <w:jc w:val="both"/>
      </w:pPr>
      <w:r w:rsidRPr="0001446F">
        <w:t>Особенности композиции. Печорин — «самый любопыт</w:t>
      </w:r>
      <w:r w:rsidRPr="0001446F">
        <w:softHyphen/>
        <w:t>ный предмет своих наблюдений» (В. Г. Белинский).</w:t>
      </w:r>
    </w:p>
    <w:p w14:paraId="65F00CD4" w14:textId="77777777" w:rsidR="00B91CFD" w:rsidRPr="0001446F" w:rsidRDefault="00B91CFD" w:rsidP="00B91CFD">
      <w:pPr>
        <w:ind w:firstLine="709"/>
        <w:jc w:val="both"/>
      </w:pPr>
      <w:r w:rsidRPr="0001446F">
        <w:lastRenderedPageBreak/>
        <w:t xml:space="preserve">Печорин и Максим Максимыч. Печорин и доктор Вернер. Печорин и Грушницкий. Печорин и Вера. Печорин и Мери. Печорин и «ундина». Повесть </w:t>
      </w:r>
      <w:r w:rsidRPr="0001446F">
        <w:rPr>
          <w:i/>
          <w:iCs/>
        </w:rPr>
        <w:t xml:space="preserve">«Фаталист» </w:t>
      </w:r>
      <w:r w:rsidRPr="0001446F">
        <w:t>и ее философско-композиционное значение. Споры о романтиз</w:t>
      </w:r>
      <w:r w:rsidRPr="0001446F">
        <w:softHyphen/>
        <w:t>ме и реализме романа. Поэзия Лермонтова и «Герой наше</w:t>
      </w:r>
      <w:r w:rsidRPr="0001446F">
        <w:softHyphen/>
        <w:t>го времени» в критике В. Г. Белинского.</w:t>
      </w:r>
    </w:p>
    <w:p w14:paraId="45290A24" w14:textId="77777777" w:rsidR="00B91CFD" w:rsidRPr="0001446F" w:rsidRDefault="00B91CFD" w:rsidP="00B91CFD">
      <w:pPr>
        <w:ind w:firstLine="709"/>
        <w:jc w:val="both"/>
      </w:pPr>
      <w:r w:rsidRPr="0001446F">
        <w:t xml:space="preserve">Основные мотивы лирики. </w:t>
      </w:r>
      <w:r w:rsidRPr="0001446F">
        <w:rPr>
          <w:i/>
          <w:iCs/>
        </w:rPr>
        <w:t>«Смерть Поэта», «Парус», «И скучно и грустно», «Дума», «Поэт», «Родина», «Про</w:t>
      </w:r>
      <w:r w:rsidRPr="0001446F">
        <w:rPr>
          <w:i/>
          <w:iCs/>
        </w:rPr>
        <w:softHyphen/>
        <w:t xml:space="preserve">рок», «Нет, не тебя так пылко я люблю...», «Нет, я не Байрон, я другой…», «Расстались мы, но твой портрет…», «Есть речи – значенье…» (1824),»предсказание»,  «Молитва», «Нищий», «Я жить хочу! Хочу печали…». </w:t>
      </w:r>
      <w:r w:rsidRPr="0001446F">
        <w:t>Пафос вольности, чувство одиночества, тема любви, поэта и поэзии.</w:t>
      </w:r>
    </w:p>
    <w:p w14:paraId="5276DAD9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Понятие о романтизме (закреп</w:t>
      </w:r>
      <w:r w:rsidRPr="0001446F">
        <w:rPr>
          <w:i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01446F">
        <w:rPr>
          <w:i/>
        </w:rPr>
        <w:softHyphen/>
        <w:t>чальные представления).</w:t>
      </w:r>
    </w:p>
    <w:p w14:paraId="34B69385" w14:textId="77777777" w:rsidR="00B91CFD" w:rsidRPr="0001446F" w:rsidRDefault="00B91CFD" w:rsidP="00B91CFD">
      <w:pPr>
        <w:ind w:firstLine="709"/>
        <w:jc w:val="both"/>
        <w:rPr>
          <w:spacing w:val="-3"/>
        </w:rPr>
      </w:pPr>
      <w:r w:rsidRPr="0001446F">
        <w:rPr>
          <w:spacing w:val="-3"/>
        </w:rPr>
        <w:t>Николай Васильевич Гоголь</w:t>
      </w:r>
    </w:p>
    <w:p w14:paraId="5B46233E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3"/>
        </w:rPr>
        <w:t xml:space="preserve">Жизнь и творчество. </w:t>
      </w:r>
      <w:r w:rsidRPr="0001446F">
        <w:t xml:space="preserve">(Обзор) </w:t>
      </w:r>
    </w:p>
    <w:p w14:paraId="2CC2D7C4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«Мертвые души» </w:t>
      </w:r>
      <w:r w:rsidRPr="0001446F">
        <w:t>— история создания. Смысл названия поэмы. Система образов. Мертвые и живые души. Чичи</w:t>
      </w:r>
      <w:r w:rsidRPr="0001446F">
        <w:softHyphen/>
        <w:t>ков — «приобретатель», новый герой эпохи.</w:t>
      </w:r>
    </w:p>
    <w:p w14:paraId="49DC56AA" w14:textId="77777777" w:rsidR="00B91CFD" w:rsidRPr="0001446F" w:rsidRDefault="00B91CFD" w:rsidP="00B91CFD">
      <w:pPr>
        <w:ind w:firstLine="709"/>
        <w:jc w:val="both"/>
      </w:pPr>
      <w:r w:rsidRPr="0001446F"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01446F">
        <w:softHyphen/>
        <w:t>шенности поэмы. Чичиков как антигерой. Эволюция Чи</w:t>
      </w:r>
      <w:r w:rsidRPr="0001446F"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01446F">
        <w:softHyphen/>
        <w:t>ского.</w:t>
      </w:r>
    </w:p>
    <w:p w14:paraId="24F59725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01446F">
        <w:rPr>
          <w:i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14:paraId="7CB422AE" w14:textId="77777777" w:rsidR="00B91CFD" w:rsidRPr="0001446F" w:rsidRDefault="00B91CFD" w:rsidP="00B91CFD">
      <w:pPr>
        <w:ind w:firstLine="709"/>
        <w:jc w:val="both"/>
        <w:rPr>
          <w:spacing w:val="-1"/>
        </w:rPr>
      </w:pPr>
      <w:r w:rsidRPr="0001446F">
        <w:rPr>
          <w:spacing w:val="-1"/>
        </w:rPr>
        <w:t>Александр  Николаевич Островский</w:t>
      </w:r>
    </w:p>
    <w:p w14:paraId="25A36EEA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1"/>
        </w:rPr>
        <w:t>.  Слово о писателе.</w:t>
      </w:r>
    </w:p>
    <w:p w14:paraId="09E2CAAC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«Бедность не порок». </w:t>
      </w:r>
      <w:r w:rsidRPr="0001446F">
        <w:t xml:space="preserve">Патриархальный мир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14:paraId="5C85DCC8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 литературы. Комедия как жанр драматургии (развитие понятия).</w:t>
      </w:r>
    </w:p>
    <w:p w14:paraId="1673DC9F" w14:textId="77777777" w:rsidR="00B91CFD" w:rsidRPr="0001446F" w:rsidRDefault="00B91CFD" w:rsidP="00B91CFD">
      <w:pPr>
        <w:ind w:firstLine="709"/>
        <w:jc w:val="both"/>
      </w:pPr>
      <w:r w:rsidRPr="0001446F">
        <w:t>Федор Михайлович Достоевский</w:t>
      </w:r>
    </w:p>
    <w:p w14:paraId="75E36BD1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писателе.</w:t>
      </w:r>
    </w:p>
    <w:p w14:paraId="30AC29A3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«Белые ночи». </w:t>
      </w:r>
      <w:r w:rsidRPr="0001446F">
        <w:t>Тип «петербургского мечтателя» — жад</w:t>
      </w:r>
      <w:r w:rsidRPr="0001446F">
        <w:softHyphen/>
        <w:t>ного к жизни и одновременно нежного, доброго, несчаст</w:t>
      </w:r>
      <w:r w:rsidRPr="0001446F">
        <w:softHyphen/>
        <w:t>ного, склонного к несбыточным фантазиям. Роль истории Настеньки в романе. Содержание и смысл «сентименталь</w:t>
      </w:r>
      <w:r w:rsidRPr="0001446F">
        <w:softHyphen/>
        <w:t>ности» в понимании Достоевского.</w:t>
      </w:r>
    </w:p>
    <w:p w14:paraId="57C61DAB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  литературы. Повесть (развитие понятия).</w:t>
      </w:r>
    </w:p>
    <w:p w14:paraId="666CFF96" w14:textId="77777777" w:rsidR="00B91CFD" w:rsidRPr="0001446F" w:rsidRDefault="00B91CFD" w:rsidP="00B91CFD">
      <w:pPr>
        <w:ind w:firstLine="709"/>
        <w:jc w:val="both"/>
      </w:pPr>
      <w:r w:rsidRPr="0001446F">
        <w:t>Антон Павлович Чехов</w:t>
      </w:r>
    </w:p>
    <w:p w14:paraId="7E960EDB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писателе.</w:t>
      </w:r>
    </w:p>
    <w:p w14:paraId="5DC4E0F1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  <w:spacing w:val="-2"/>
        </w:rPr>
        <w:t xml:space="preserve">«Тоска», «Смерть чиновника». </w:t>
      </w:r>
      <w:r w:rsidRPr="0001446F">
        <w:rPr>
          <w:spacing w:val="-2"/>
        </w:rPr>
        <w:t xml:space="preserve">Истинные и ложные </w:t>
      </w:r>
      <w:r w:rsidRPr="0001446F">
        <w:t>ценности героев рассказа.</w:t>
      </w:r>
    </w:p>
    <w:p w14:paraId="64F66147" w14:textId="77777777" w:rsidR="00B91CFD" w:rsidRPr="0001446F" w:rsidRDefault="00B91CFD" w:rsidP="00B91CFD">
      <w:pPr>
        <w:ind w:firstLine="709"/>
        <w:jc w:val="both"/>
      </w:pPr>
      <w:r w:rsidRPr="0001446F">
        <w:lastRenderedPageBreak/>
        <w:t>«Смерть чиновника». Эволюция образа маленького чело</w:t>
      </w:r>
      <w:r w:rsidRPr="0001446F">
        <w:softHyphen/>
        <w:t xml:space="preserve">века в русской литературе </w:t>
      </w:r>
      <w:r w:rsidRPr="0001446F">
        <w:rPr>
          <w:lang w:val="en-US"/>
        </w:rPr>
        <w:t>XIX</w:t>
      </w:r>
      <w:r w:rsidRPr="0001446F">
        <w:t xml:space="preserve"> века. Чеховское отношение </w:t>
      </w:r>
      <w:r w:rsidRPr="0001446F">
        <w:rPr>
          <w:spacing w:val="-1"/>
        </w:rPr>
        <w:t xml:space="preserve">к маленькому человеку. Боль и негодование автора. «Тоска». </w:t>
      </w:r>
      <w:r w:rsidRPr="0001446F">
        <w:t>Тема одиночества человека в многолюдном городе.</w:t>
      </w:r>
    </w:p>
    <w:p w14:paraId="5AFED7ED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Развитие представлений о жан</w:t>
      </w:r>
      <w:r w:rsidRPr="0001446F">
        <w:rPr>
          <w:i/>
        </w:rPr>
        <w:softHyphen/>
        <w:t>ровых особенностях рассказа.</w:t>
      </w:r>
    </w:p>
    <w:p w14:paraId="7DAE97F4" w14:textId="77777777" w:rsidR="00B91CFD" w:rsidRPr="0001446F" w:rsidRDefault="00B91CFD" w:rsidP="00B91CFD">
      <w:pPr>
        <w:ind w:firstLine="709"/>
      </w:pPr>
      <w:r w:rsidRPr="0001446F">
        <w:t xml:space="preserve">Из поэзии </w:t>
      </w:r>
      <w:r w:rsidRPr="0001446F">
        <w:rPr>
          <w:lang w:val="en-US"/>
        </w:rPr>
        <w:t>XIX</w:t>
      </w:r>
      <w:r w:rsidRPr="0001446F">
        <w:t xml:space="preserve"> века-1ч.</w:t>
      </w:r>
    </w:p>
    <w:p w14:paraId="2E086B52" w14:textId="77777777" w:rsidR="00B91CFD" w:rsidRPr="0001446F" w:rsidRDefault="00B91CFD" w:rsidP="00B91CFD">
      <w:pPr>
        <w:ind w:firstLine="709"/>
        <w:jc w:val="both"/>
      </w:pPr>
      <w:r w:rsidRPr="0001446F">
        <w:t>Беседы о Н. А. Некрасове, Ф. И. Тютчеве, А. А. Фете и других поэтах (по выбору учителя и учащихся). Многообра</w:t>
      </w:r>
      <w:r w:rsidRPr="0001446F">
        <w:softHyphen/>
        <w:t>зие талантов. Эмоциональное богатство русской поэзии. Обзор с включением ряда произведений.</w:t>
      </w:r>
    </w:p>
    <w:p w14:paraId="1409F00D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Развитие представлений о видах (жанрах) лирических произведений.</w:t>
      </w:r>
    </w:p>
    <w:p w14:paraId="5C4ACC3B" w14:textId="77777777" w:rsidR="00B91CFD" w:rsidRPr="0001446F" w:rsidRDefault="00B91CFD" w:rsidP="00B91CFD">
      <w:pPr>
        <w:ind w:firstLine="709"/>
        <w:jc w:val="both"/>
      </w:pPr>
      <w:r w:rsidRPr="0001446F">
        <w:t xml:space="preserve">ИЗ   РУССКОЙ  ЛИТЕРАТУРЫ  </w:t>
      </w:r>
      <w:r w:rsidRPr="0001446F">
        <w:rPr>
          <w:lang w:val="en-US"/>
        </w:rPr>
        <w:t>XX</w:t>
      </w:r>
      <w:r w:rsidRPr="0001446F">
        <w:t xml:space="preserve">  ВЕКА</w:t>
      </w:r>
    </w:p>
    <w:p w14:paraId="3C89E566" w14:textId="77777777" w:rsidR="00B91CFD" w:rsidRPr="0001446F" w:rsidRDefault="00B91CFD" w:rsidP="00B91CFD">
      <w:pPr>
        <w:ind w:firstLine="709"/>
        <w:jc w:val="both"/>
      </w:pPr>
      <w:r w:rsidRPr="0001446F">
        <w:t>Богатство и разнообразие жанров и направлений рус</w:t>
      </w:r>
      <w:r w:rsidRPr="0001446F">
        <w:softHyphen/>
        <w:t xml:space="preserve">ской литературы </w:t>
      </w:r>
      <w:r w:rsidRPr="0001446F">
        <w:rPr>
          <w:lang w:val="en-US"/>
        </w:rPr>
        <w:t>XX</w:t>
      </w:r>
      <w:r w:rsidRPr="0001446F">
        <w:t xml:space="preserve"> века.</w:t>
      </w:r>
    </w:p>
    <w:p w14:paraId="11325E76" w14:textId="77777777" w:rsidR="00B91CFD" w:rsidRPr="0001446F" w:rsidRDefault="00B91CFD" w:rsidP="00B91CFD">
      <w:pPr>
        <w:ind w:firstLine="709"/>
        <w:jc w:val="both"/>
      </w:pPr>
      <w:r w:rsidRPr="0001446F">
        <w:t xml:space="preserve">Беседа о разнообразии видов и жанров прозаических произведений </w:t>
      </w:r>
      <w:r w:rsidRPr="0001446F">
        <w:rPr>
          <w:lang w:val="en-US"/>
        </w:rPr>
        <w:t>XX</w:t>
      </w:r>
      <w:r w:rsidRPr="0001446F">
        <w:t xml:space="preserve"> века, о ведущих прозаиках России.</w:t>
      </w:r>
    </w:p>
    <w:p w14:paraId="545E97A1" w14:textId="77777777" w:rsidR="00B91CFD" w:rsidRPr="0001446F" w:rsidRDefault="00B91CFD" w:rsidP="00B91CFD">
      <w:pPr>
        <w:ind w:firstLine="709"/>
        <w:jc w:val="both"/>
      </w:pPr>
      <w:r w:rsidRPr="0001446F">
        <w:t>Иван Алексеевич Бунин</w:t>
      </w:r>
    </w:p>
    <w:p w14:paraId="4BEBCF42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писателе.</w:t>
      </w:r>
    </w:p>
    <w:p w14:paraId="307AF3AA" w14:textId="77777777" w:rsidR="00B91CFD" w:rsidRPr="0001446F" w:rsidRDefault="00B91CFD" w:rsidP="00B91CFD">
      <w:pPr>
        <w:ind w:firstLine="709"/>
        <w:jc w:val="both"/>
      </w:pPr>
      <w:r w:rsidRPr="0001446F">
        <w:rPr>
          <w:spacing w:val="-1"/>
        </w:rPr>
        <w:t xml:space="preserve">Рассказ </w:t>
      </w:r>
      <w:r w:rsidRPr="0001446F">
        <w:rPr>
          <w:i/>
          <w:iCs/>
          <w:spacing w:val="-1"/>
        </w:rPr>
        <w:t xml:space="preserve">«Темные аллеи». </w:t>
      </w:r>
      <w:r w:rsidRPr="0001446F">
        <w:rPr>
          <w:spacing w:val="-1"/>
        </w:rPr>
        <w:t xml:space="preserve">Печальная история любви людей </w:t>
      </w:r>
      <w:r w:rsidRPr="0001446F">
        <w:t>из разных социальных слоев. «Поэзия» и «проза» русской усадьбы. Лиризм повествования.</w:t>
      </w:r>
    </w:p>
    <w:p w14:paraId="77E28EAE" w14:textId="77777777" w:rsidR="00B91CFD" w:rsidRPr="0001446F" w:rsidRDefault="00B91CFD" w:rsidP="00B91CFD">
      <w:pPr>
        <w:ind w:firstLine="709"/>
        <w:jc w:val="both"/>
      </w:pPr>
      <w:r w:rsidRPr="0001446F">
        <w:t>Михаил Афанасьевич Булгаков</w:t>
      </w:r>
    </w:p>
    <w:p w14:paraId="4988A5D1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писателе.</w:t>
      </w:r>
    </w:p>
    <w:p w14:paraId="1A4E1F77" w14:textId="77777777" w:rsidR="00B91CFD" w:rsidRPr="0001446F" w:rsidRDefault="00B91CFD" w:rsidP="00B91CFD">
      <w:pPr>
        <w:ind w:firstLine="709"/>
        <w:jc w:val="both"/>
      </w:pPr>
      <w:r w:rsidRPr="0001446F">
        <w:t xml:space="preserve">Повесть </w:t>
      </w:r>
      <w:r w:rsidRPr="0001446F">
        <w:rPr>
          <w:i/>
          <w:iCs/>
        </w:rPr>
        <w:t xml:space="preserve">«Собачье сердце». </w:t>
      </w:r>
      <w:r w:rsidRPr="0001446F"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01446F">
        <w:softHyphen/>
        <w:t>ка Булгакова-сатирика. Прием гротеска в повести.</w:t>
      </w:r>
    </w:p>
    <w:p w14:paraId="4219D838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Художественная условность, фан</w:t>
      </w:r>
      <w:r w:rsidRPr="0001446F">
        <w:rPr>
          <w:i/>
        </w:rPr>
        <w:softHyphen/>
        <w:t>тастика, сатира (развитие понятий).</w:t>
      </w:r>
    </w:p>
    <w:p w14:paraId="7488BAD3" w14:textId="77777777" w:rsidR="00B91CFD" w:rsidRPr="0001446F" w:rsidRDefault="00B91CFD" w:rsidP="00B91CFD">
      <w:pPr>
        <w:ind w:firstLine="709"/>
        <w:jc w:val="both"/>
      </w:pPr>
      <w:r w:rsidRPr="0001446F">
        <w:t>Михаил Александрович Шолохов</w:t>
      </w:r>
    </w:p>
    <w:p w14:paraId="3C7432BA" w14:textId="77777777" w:rsidR="00B91CFD" w:rsidRPr="0001446F" w:rsidRDefault="00B91CFD" w:rsidP="00B91CFD">
      <w:pPr>
        <w:ind w:firstLine="709"/>
        <w:jc w:val="both"/>
      </w:pPr>
      <w:r w:rsidRPr="0001446F">
        <w:t>Слово о писателе.</w:t>
      </w:r>
    </w:p>
    <w:p w14:paraId="50CAEFFF" w14:textId="77777777" w:rsidR="00B91CFD" w:rsidRPr="0001446F" w:rsidRDefault="00B91CFD" w:rsidP="00B91CFD">
      <w:pPr>
        <w:ind w:firstLine="709"/>
        <w:jc w:val="both"/>
      </w:pPr>
      <w:r w:rsidRPr="0001446F">
        <w:t xml:space="preserve">Рассказ </w:t>
      </w:r>
      <w:r w:rsidRPr="0001446F">
        <w:rPr>
          <w:i/>
          <w:iCs/>
        </w:rPr>
        <w:t xml:space="preserve">«Судьба человека». </w:t>
      </w:r>
      <w:r w:rsidRPr="0001446F"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01446F">
        <w:softHyphen/>
        <w:t>женика. Автор и рассказчик в произведении. Сказовая манера повествования. Значение картины весенней приро</w:t>
      </w:r>
      <w:r w:rsidRPr="0001446F">
        <w:softHyphen/>
        <w:t>ды для раскрытия идеи рассказа. Широта типизации.</w:t>
      </w:r>
    </w:p>
    <w:p w14:paraId="1465EF18" w14:textId="54E3C811" w:rsidR="00B91CFD" w:rsidRPr="0001446F" w:rsidRDefault="00A6206D" w:rsidP="00B91CFD">
      <w:pPr>
        <w:ind w:firstLine="709"/>
        <w:jc w:val="both"/>
        <w:rPr>
          <w:i/>
        </w:rPr>
      </w:pPr>
      <w:r w:rsidRPr="0001446F"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947B9B" wp14:editId="2A0675D9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5715" t="8890" r="13335" b="88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3A4B6A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" o:allowincell="f" strokeweight=".25pt">
                <w10:wrap anchorx="margin"/>
              </v:line>
            </w:pict>
          </mc:Fallback>
        </mc:AlternateContent>
      </w:r>
      <w:r w:rsidR="00B91CFD" w:rsidRPr="0001446F">
        <w:rPr>
          <w:i/>
        </w:rPr>
        <w:t>Теория литературы. Реализм в художественной ли</w:t>
      </w:r>
      <w:r w:rsidR="00B91CFD" w:rsidRPr="0001446F">
        <w:rPr>
          <w:i/>
        </w:rPr>
        <w:softHyphen/>
        <w:t>тературе. Реалистическая типизация (углубление понятия).</w:t>
      </w:r>
    </w:p>
    <w:p w14:paraId="25921CF3" w14:textId="77777777" w:rsidR="00B91CFD" w:rsidRPr="0001446F" w:rsidRDefault="00B91CFD" w:rsidP="00B91CFD">
      <w:pPr>
        <w:ind w:firstLine="709"/>
        <w:jc w:val="both"/>
      </w:pPr>
      <w:r w:rsidRPr="0001446F">
        <w:t>Александр Исаевич Солженицын</w:t>
      </w:r>
    </w:p>
    <w:p w14:paraId="716D56B7" w14:textId="77777777" w:rsidR="00B91CFD" w:rsidRPr="0001446F" w:rsidRDefault="00B91CFD" w:rsidP="00B91CFD">
      <w:pPr>
        <w:ind w:firstLine="709"/>
        <w:jc w:val="both"/>
      </w:pPr>
      <w:r w:rsidRPr="0001446F">
        <w:t xml:space="preserve">Слово о писателе. </w:t>
      </w:r>
    </w:p>
    <w:p w14:paraId="0AA48C6A" w14:textId="77777777" w:rsidR="00B91CFD" w:rsidRPr="0001446F" w:rsidRDefault="00B91CFD" w:rsidP="00B91CFD">
      <w:pPr>
        <w:ind w:firstLine="709"/>
        <w:jc w:val="both"/>
      </w:pPr>
      <w:r w:rsidRPr="0001446F">
        <w:t xml:space="preserve">Рассказ </w:t>
      </w:r>
      <w:r w:rsidRPr="0001446F">
        <w:rPr>
          <w:i/>
          <w:iCs/>
        </w:rPr>
        <w:t xml:space="preserve">«Матренин двор». </w:t>
      </w:r>
      <w:r w:rsidRPr="0001446F">
        <w:t>Образ праведницы. Трагизм судьбы героини. Жизненная основа притчи.</w:t>
      </w:r>
    </w:p>
    <w:p w14:paraId="65AB8191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  литературы. Притча (углубление понятия).</w:t>
      </w:r>
    </w:p>
    <w:p w14:paraId="7F968751" w14:textId="77777777" w:rsidR="00B91CFD" w:rsidRPr="0001446F" w:rsidRDefault="00B91CFD" w:rsidP="00B91CFD">
      <w:pPr>
        <w:ind w:firstLine="709"/>
        <w:jc w:val="both"/>
      </w:pPr>
      <w:r w:rsidRPr="0001446F">
        <w:t xml:space="preserve">Из русской  поэзии </w:t>
      </w:r>
      <w:r w:rsidRPr="0001446F">
        <w:rPr>
          <w:lang w:val="en-US"/>
        </w:rPr>
        <w:t>XX</w:t>
      </w:r>
      <w:r w:rsidRPr="0001446F">
        <w:t xml:space="preserve"> века</w:t>
      </w:r>
    </w:p>
    <w:p w14:paraId="4CD220FE" w14:textId="77777777" w:rsidR="00B91CFD" w:rsidRPr="0001446F" w:rsidRDefault="00B91CFD" w:rsidP="00B91CFD">
      <w:pPr>
        <w:ind w:firstLine="709"/>
        <w:jc w:val="both"/>
      </w:pPr>
      <w:r w:rsidRPr="0001446F">
        <w:t>Общий обзор и изучение одной из монографических тем (по выбору учителя). Поэзия Серебряного века. Много</w:t>
      </w:r>
      <w:r w:rsidRPr="0001446F">
        <w:softHyphen/>
        <w:t xml:space="preserve">образие направлений, жанров, видов лирической поэзии. Вершинные явления русской поэзии </w:t>
      </w:r>
      <w:r w:rsidRPr="0001446F">
        <w:rPr>
          <w:lang w:val="en-US"/>
        </w:rPr>
        <w:t>XX</w:t>
      </w:r>
      <w:r w:rsidRPr="0001446F">
        <w:t xml:space="preserve"> века.</w:t>
      </w:r>
    </w:p>
    <w:p w14:paraId="34487FC6" w14:textId="77777777" w:rsidR="00B91CFD" w:rsidRPr="0001446F" w:rsidRDefault="00B91CFD" w:rsidP="00B91CFD">
      <w:pPr>
        <w:ind w:firstLine="709"/>
      </w:pPr>
      <w:r w:rsidRPr="0001446F">
        <w:t>Штрихи  к портретам</w:t>
      </w:r>
    </w:p>
    <w:p w14:paraId="5C5A9E0D" w14:textId="77777777" w:rsidR="00B91CFD" w:rsidRPr="0001446F" w:rsidRDefault="00B91CFD" w:rsidP="00B91CFD">
      <w:pPr>
        <w:ind w:firstLine="709"/>
        <w:jc w:val="both"/>
      </w:pPr>
      <w:r w:rsidRPr="0001446F">
        <w:t>Александр Александрович Блок</w:t>
      </w:r>
    </w:p>
    <w:p w14:paraId="1B6E51BC" w14:textId="77777777" w:rsidR="00B91CFD" w:rsidRPr="0001446F" w:rsidRDefault="00B91CFD" w:rsidP="00B91CFD">
      <w:pPr>
        <w:ind w:firstLine="709"/>
        <w:jc w:val="both"/>
      </w:pPr>
      <w:r w:rsidRPr="0001446F">
        <w:lastRenderedPageBreak/>
        <w:t>Слово о поэте.</w:t>
      </w:r>
    </w:p>
    <w:p w14:paraId="72425A2F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«Ветер принес издалека...», «О, весна без конца и краю…», «О, я хочу безумно жить...». </w:t>
      </w:r>
      <w:r w:rsidRPr="0001446F"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14:paraId="768AA273" w14:textId="77777777" w:rsidR="00B91CFD" w:rsidRPr="0001446F" w:rsidRDefault="00B91CFD" w:rsidP="00B91CFD">
      <w:pPr>
        <w:ind w:firstLine="709"/>
        <w:jc w:val="both"/>
      </w:pPr>
      <w:r w:rsidRPr="0001446F">
        <w:t>Сергей Александрович Есенин</w:t>
      </w:r>
    </w:p>
    <w:p w14:paraId="3F870CD7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3B045FB5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«Вот уж вечер...»,»Письмо к женщине» «Не жалею, не зову, не плачу...», «Край ты мой заброшенный…»,«Разбуди меня завтра рано...», «Отговорила роща золотая...». </w:t>
      </w:r>
      <w:r w:rsidRPr="0001446F">
        <w:t>Тема любви в лирике поэта. Народно-песенная основа произведений по</w:t>
      </w:r>
      <w:r w:rsidRPr="0001446F">
        <w:softHyphen/>
        <w:t>эта. Сквозные образы в лирике Есенина. Тема России — главная в есенинской поэзии.</w:t>
      </w:r>
    </w:p>
    <w:p w14:paraId="31D88729" w14:textId="77777777" w:rsidR="00B91CFD" w:rsidRPr="0001446F" w:rsidRDefault="00B91CFD" w:rsidP="00B91CFD">
      <w:pPr>
        <w:ind w:firstLine="709"/>
        <w:jc w:val="both"/>
      </w:pPr>
      <w:r w:rsidRPr="0001446F">
        <w:t>Владимир Владимирович Маяковский</w:t>
      </w:r>
    </w:p>
    <w:p w14:paraId="5AC5F2A8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</w:t>
      </w:r>
    </w:p>
    <w:p w14:paraId="76FAEACC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«Послушайте!», «А вы могли бы?», «Люблю» (отрывок) </w:t>
      </w:r>
      <w:r w:rsidRPr="0001446F">
        <w:t>и другие стихотворения по выбору учи</w:t>
      </w:r>
      <w:r w:rsidRPr="0001446F">
        <w:softHyphen/>
        <w:t>теля и учащихся. Новаторство Маяковского-поэта. Своеоб</w:t>
      </w:r>
      <w:r w:rsidRPr="0001446F">
        <w:softHyphen/>
        <w:t>разие стиха, ритма, словотворчества. Маяковский о труде поэта.</w:t>
      </w:r>
    </w:p>
    <w:p w14:paraId="130E9729" w14:textId="77777777" w:rsidR="00B91CFD" w:rsidRPr="0001446F" w:rsidRDefault="00B91CFD" w:rsidP="00B91CFD">
      <w:pPr>
        <w:ind w:firstLine="709"/>
        <w:jc w:val="both"/>
      </w:pPr>
      <w:r w:rsidRPr="0001446F">
        <w:t>Марина Ивановна Цветаева</w:t>
      </w:r>
    </w:p>
    <w:p w14:paraId="31C9CDE5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25ECA767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>«Идешь,   на  меня  похожий...»,   «Бабушке»,   «Мне  нра</w:t>
      </w:r>
      <w:r w:rsidRPr="0001446F">
        <w:rPr>
          <w:i/>
          <w:iCs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01446F">
        <w:t>Стихотворения о поэзии, о любви. Особенности поэтики Цветаевой. Традиции и новаторство в творческих поисках поэта.</w:t>
      </w:r>
    </w:p>
    <w:p w14:paraId="02DEF2C3" w14:textId="77777777" w:rsidR="00B91CFD" w:rsidRPr="0001446F" w:rsidRDefault="00B91CFD" w:rsidP="00B91CFD">
      <w:pPr>
        <w:ind w:firstLine="709"/>
        <w:jc w:val="both"/>
      </w:pPr>
      <w:r w:rsidRPr="0001446F">
        <w:t>Николай Алексеевич Заболоцкий</w:t>
      </w:r>
    </w:p>
    <w:p w14:paraId="3E13DC3C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1AF4C8E3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01446F">
        <w:t>Стихотворения о че</w:t>
      </w:r>
      <w:r w:rsidRPr="0001446F">
        <w:softHyphen/>
        <w:t>ловеке и природе. Философская глубина обобщений поэта-мыслителя.</w:t>
      </w:r>
    </w:p>
    <w:p w14:paraId="3BCB63D6" w14:textId="77777777" w:rsidR="00B91CFD" w:rsidRPr="0001446F" w:rsidRDefault="00B91CFD" w:rsidP="00B91CFD">
      <w:pPr>
        <w:ind w:firstLine="709"/>
        <w:jc w:val="both"/>
      </w:pPr>
      <w:r w:rsidRPr="0001446F">
        <w:t>Анна Андреевна Ахматова</w:t>
      </w:r>
    </w:p>
    <w:p w14:paraId="04C1EB80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1E74506A" w14:textId="77777777" w:rsidR="00B91CFD" w:rsidRPr="0001446F" w:rsidRDefault="00B91CFD" w:rsidP="00B91CFD">
      <w:pPr>
        <w:ind w:firstLine="709"/>
        <w:jc w:val="both"/>
      </w:pPr>
      <w:r w:rsidRPr="0001446F">
        <w:t xml:space="preserve">Стихотворные произведения из книг </w:t>
      </w:r>
      <w:r w:rsidRPr="0001446F">
        <w:rPr>
          <w:i/>
          <w:iCs/>
        </w:rPr>
        <w:t>«Четки», «Белая стая», «Пушкин», «Подорожник», «А</w:t>
      </w:r>
      <w:r w:rsidRPr="0001446F">
        <w:rPr>
          <w:i/>
          <w:iCs/>
          <w:lang w:val="en-US"/>
        </w:rPr>
        <w:t>NNO</w:t>
      </w:r>
      <w:r w:rsidRPr="0001446F">
        <w:rPr>
          <w:i/>
          <w:iCs/>
        </w:rPr>
        <w:t xml:space="preserve">  </w:t>
      </w:r>
      <w:r w:rsidRPr="0001446F">
        <w:rPr>
          <w:i/>
          <w:iCs/>
          <w:lang w:val="en-US"/>
        </w:rPr>
        <w:t>DOMINI</w:t>
      </w:r>
      <w:r w:rsidRPr="0001446F">
        <w:rPr>
          <w:i/>
          <w:iCs/>
        </w:rPr>
        <w:t xml:space="preserve"> », «Трост</w:t>
      </w:r>
      <w:r w:rsidRPr="0001446F">
        <w:rPr>
          <w:i/>
          <w:iCs/>
        </w:rPr>
        <w:softHyphen/>
        <w:t xml:space="preserve">ник», «Ветер войны». </w:t>
      </w:r>
      <w:r w:rsidRPr="0001446F"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14:paraId="6F3DADD9" w14:textId="77777777" w:rsidR="00B91CFD" w:rsidRPr="0001446F" w:rsidRDefault="00B91CFD" w:rsidP="00B91CFD">
      <w:pPr>
        <w:ind w:firstLine="709"/>
        <w:jc w:val="both"/>
      </w:pPr>
      <w:r w:rsidRPr="0001446F">
        <w:t xml:space="preserve">Борис Леонидович Пастернак </w:t>
      </w:r>
    </w:p>
    <w:p w14:paraId="2C4358A4" w14:textId="77777777" w:rsidR="00B91CFD" w:rsidRPr="0001446F" w:rsidRDefault="00B91CFD" w:rsidP="00B91CFD">
      <w:pPr>
        <w:ind w:firstLine="709"/>
        <w:jc w:val="both"/>
      </w:pPr>
      <w:r w:rsidRPr="0001446F">
        <w:t>Слово о поэте.</w:t>
      </w:r>
    </w:p>
    <w:p w14:paraId="2EAC5A54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01446F">
        <w:t>Философская глубина лирики Б. Пастернака. Одухотворенная предмет</w:t>
      </w:r>
      <w:r w:rsidRPr="0001446F">
        <w:softHyphen/>
        <w:t>ность пастернаковской поэзии. Приобщение вечных тем к современности в стихах о природе и любви.</w:t>
      </w:r>
    </w:p>
    <w:p w14:paraId="25121EAF" w14:textId="77777777" w:rsidR="00B91CFD" w:rsidRPr="0001446F" w:rsidRDefault="00B91CFD" w:rsidP="00B91CFD">
      <w:pPr>
        <w:ind w:firstLine="709"/>
        <w:jc w:val="both"/>
      </w:pPr>
      <w:r w:rsidRPr="0001446F">
        <w:t>Александр Трифонович Твардовский</w:t>
      </w:r>
    </w:p>
    <w:p w14:paraId="432FF511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21D970AF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  <w:spacing w:val="-3"/>
        </w:rPr>
        <w:t>«Урожай», «Весенние строчки», «Я убит под Ржевом»</w:t>
      </w:r>
      <w:r w:rsidRPr="0001446F">
        <w:t>. Стихотворения о Родине, о природе. Интонация и стиль стихотворений.</w:t>
      </w:r>
    </w:p>
    <w:p w14:paraId="2DC4A572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lastRenderedPageBreak/>
        <w:t>Теория литературы. Силлаботоническая и тоничес</w:t>
      </w:r>
      <w:r w:rsidRPr="0001446F">
        <w:rPr>
          <w:i/>
        </w:rPr>
        <w:softHyphen/>
        <w:t>кая системы стихосложения.</w:t>
      </w:r>
      <w:r w:rsidRPr="0001446F">
        <w:t xml:space="preserve"> </w:t>
      </w:r>
      <w:r w:rsidRPr="0001446F">
        <w:rPr>
          <w:i/>
        </w:rPr>
        <w:t>Виды рифм. Способы рифмов</w:t>
      </w:r>
      <w:r w:rsidRPr="0001446F">
        <w:rPr>
          <w:i/>
        </w:rPr>
        <w:softHyphen/>
        <w:t>ки (углубление представлений).</w:t>
      </w:r>
    </w:p>
    <w:p w14:paraId="6C0BBEE8" w14:textId="77777777" w:rsidR="00B91CFD" w:rsidRPr="0001446F" w:rsidRDefault="00B91CFD" w:rsidP="00B91CFD">
      <w:pPr>
        <w:ind w:firstLine="709"/>
      </w:pPr>
      <w:r w:rsidRPr="0001446F">
        <w:t xml:space="preserve">Песни  и  романсы на стихи  поэтов </w:t>
      </w:r>
      <w:r w:rsidRPr="0001446F">
        <w:rPr>
          <w:lang w:val="en-US"/>
        </w:rPr>
        <w:t>XIX</w:t>
      </w:r>
      <w:r w:rsidRPr="0001446F">
        <w:t>—</w:t>
      </w:r>
      <w:r w:rsidRPr="0001446F">
        <w:rPr>
          <w:lang w:val="en-US"/>
        </w:rPr>
        <w:t>XX</w:t>
      </w:r>
      <w:r w:rsidRPr="0001446F">
        <w:t xml:space="preserve"> веков </w:t>
      </w:r>
    </w:p>
    <w:p w14:paraId="19A7C8D6" w14:textId="77777777" w:rsidR="00B91CFD" w:rsidRPr="0001446F" w:rsidRDefault="00B91CFD" w:rsidP="00B91CFD">
      <w:pPr>
        <w:ind w:firstLine="709"/>
      </w:pPr>
      <w:r w:rsidRPr="0001446F"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01446F">
        <w:rPr>
          <w:spacing w:val="-1"/>
        </w:rPr>
        <w:t xml:space="preserve"> </w:t>
      </w:r>
      <w:r w:rsidRPr="0001446F">
        <w:rPr>
          <w:i/>
          <w:iCs/>
          <w:spacing w:val="-1"/>
        </w:rPr>
        <w:t>«Тройка» («Что ты жадно глядишь на до</w:t>
      </w:r>
      <w:r w:rsidRPr="0001446F">
        <w:rPr>
          <w:i/>
          <w:iCs/>
          <w:spacing w:val="-1"/>
        </w:rPr>
        <w:softHyphen/>
      </w:r>
      <w:r w:rsidRPr="0001446F">
        <w:rPr>
          <w:i/>
          <w:iCs/>
          <w:spacing w:val="-5"/>
        </w:rPr>
        <w:t xml:space="preserve">рогу...»); Е.А.Баратынский. «Разуверение»; Ф.Тютчев. «К.Б.» («Я встретил вас-  и все былое…»); А.Толстой. «Средь шумного бала, случайно…»;  А.Фет. «Я тебе ничего не скажу…»; А.Сурков. «бьется в  тесной печурке огонь…»; К.Симонов. «Жди меня, и я вернусь…»; Н.Заболоцкий. «Признание» и др. </w:t>
      </w:r>
      <w:r w:rsidRPr="0001446F">
        <w:rPr>
          <w:i/>
          <w:iCs/>
        </w:rPr>
        <w:t xml:space="preserve"> </w:t>
      </w:r>
      <w:r w:rsidRPr="0001446F">
        <w:t>Романсы и песни как синтетический жанр, посредством словесного и музыкального ис</w:t>
      </w:r>
      <w:r w:rsidRPr="0001446F">
        <w:softHyphen/>
        <w:t>кусства выражающий переживания, мысли, настроения человека.</w:t>
      </w:r>
    </w:p>
    <w:p w14:paraId="54D08BA3" w14:textId="77777777" w:rsidR="00B91CFD" w:rsidRPr="0001446F" w:rsidRDefault="00B91CFD" w:rsidP="00B91CFD">
      <w:pPr>
        <w:ind w:firstLine="709"/>
        <w:rPr>
          <w:spacing w:val="-2"/>
        </w:rPr>
      </w:pPr>
      <w:r w:rsidRPr="0001446F">
        <w:rPr>
          <w:spacing w:val="-2"/>
        </w:rPr>
        <w:t>ИЗ  ЗАРУБЕЖНОЙ  ЛИТЕРАТУРЫ</w:t>
      </w:r>
    </w:p>
    <w:p w14:paraId="5F89DA82" w14:textId="77777777" w:rsidR="00B91CFD" w:rsidRPr="0001446F" w:rsidRDefault="00B91CFD" w:rsidP="00B91CFD">
      <w:pPr>
        <w:ind w:firstLine="709"/>
      </w:pPr>
      <w:r w:rsidRPr="0001446F">
        <w:t>Античная лирика</w:t>
      </w:r>
    </w:p>
    <w:p w14:paraId="46909574" w14:textId="77777777" w:rsidR="00B91CFD" w:rsidRPr="0001446F" w:rsidRDefault="00B91CFD" w:rsidP="00B91CFD">
      <w:pPr>
        <w:ind w:firstLine="709"/>
        <w:jc w:val="both"/>
      </w:pPr>
      <w:r w:rsidRPr="0001446F">
        <w:t>Гай Валерий Катулл</w:t>
      </w:r>
    </w:p>
    <w:p w14:paraId="33C25005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4084913B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  <w:spacing w:val="-5"/>
        </w:rPr>
        <w:t xml:space="preserve">«Нет, ни одна средь женщин...», «Нет, не надейся </w:t>
      </w:r>
      <w:r w:rsidRPr="0001446F">
        <w:rPr>
          <w:i/>
          <w:iCs/>
        </w:rPr>
        <w:t xml:space="preserve">приязнь заслужить...». </w:t>
      </w:r>
      <w:r w:rsidRPr="0001446F"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01446F">
        <w:rPr>
          <w:i/>
          <w:iCs/>
        </w:rPr>
        <w:t>{«Мальчику»).</w:t>
      </w:r>
    </w:p>
    <w:p w14:paraId="38C44DDD" w14:textId="77777777" w:rsidR="00B91CFD" w:rsidRPr="0001446F" w:rsidRDefault="00B91CFD" w:rsidP="00B91CFD">
      <w:pPr>
        <w:ind w:firstLine="709"/>
        <w:jc w:val="both"/>
      </w:pPr>
      <w:r w:rsidRPr="0001446F">
        <w:t>Гораций. Слово о поэте.</w:t>
      </w:r>
    </w:p>
    <w:p w14:paraId="5DEBF16C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«Я воздвиг памятник...». </w:t>
      </w:r>
      <w:r w:rsidRPr="0001446F">
        <w:t>Поэтическое творчество в системе человеческого бытия. Мысль о поэтических заслу</w:t>
      </w:r>
      <w:r w:rsidRPr="0001446F">
        <w:softHyphen/>
        <w:t>гах — знакомство римлян с греческими лириками. Тради</w:t>
      </w:r>
      <w:r w:rsidRPr="0001446F">
        <w:softHyphen/>
        <w:t>ции горацианской оды в творчестве Державина и Пушкина.</w:t>
      </w:r>
    </w:p>
    <w:p w14:paraId="3F99A9C8" w14:textId="77777777" w:rsidR="00B91CFD" w:rsidRPr="0001446F" w:rsidRDefault="00B91CFD" w:rsidP="00B91CFD">
      <w:pPr>
        <w:ind w:firstLine="709"/>
        <w:jc w:val="both"/>
      </w:pPr>
      <w:r w:rsidRPr="0001446F">
        <w:t>Данте Алигьери</w:t>
      </w:r>
    </w:p>
    <w:p w14:paraId="05132691" w14:textId="77777777" w:rsidR="00B91CFD" w:rsidRPr="0001446F" w:rsidRDefault="00B91CFD" w:rsidP="00B91CFD">
      <w:pPr>
        <w:ind w:firstLine="709"/>
        <w:jc w:val="both"/>
      </w:pPr>
      <w:r w:rsidRPr="0001446F">
        <w:t xml:space="preserve"> Слово о поэте.</w:t>
      </w:r>
    </w:p>
    <w:p w14:paraId="4ABB3209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  <w:spacing w:val="-4"/>
        </w:rPr>
        <w:t xml:space="preserve">«Божественная комедия» </w:t>
      </w:r>
      <w:r w:rsidRPr="0001446F">
        <w:rPr>
          <w:spacing w:val="-4"/>
        </w:rPr>
        <w:t xml:space="preserve">(фрагменты). Множественность </w:t>
      </w:r>
      <w:r w:rsidRPr="0001446F">
        <w:rPr>
          <w:spacing w:val="-1"/>
        </w:rPr>
        <w:t>смыслов поэмы</w:t>
      </w:r>
      <w:r w:rsidRPr="0001446F">
        <w:t xml:space="preserve"> Универсально-философский харак</w:t>
      </w:r>
      <w:r w:rsidRPr="0001446F">
        <w:softHyphen/>
        <w:t>тер поэмы.</w:t>
      </w:r>
    </w:p>
    <w:p w14:paraId="0A7B674D" w14:textId="77777777" w:rsidR="00B91CFD" w:rsidRPr="0001446F" w:rsidRDefault="00B91CFD" w:rsidP="00B91CFD">
      <w:pPr>
        <w:ind w:firstLine="709"/>
        <w:jc w:val="both"/>
      </w:pPr>
      <w:r w:rsidRPr="0001446F">
        <w:t>Уильям Шекспир</w:t>
      </w:r>
    </w:p>
    <w:p w14:paraId="3B36BB42" w14:textId="77777777" w:rsidR="00B91CFD" w:rsidRPr="0001446F" w:rsidRDefault="00B91CFD" w:rsidP="00B91CFD">
      <w:pPr>
        <w:ind w:firstLine="709"/>
        <w:jc w:val="both"/>
      </w:pPr>
      <w:r w:rsidRPr="0001446F">
        <w:t xml:space="preserve"> Краткие сведения о жизни и творче</w:t>
      </w:r>
      <w:r w:rsidRPr="0001446F">
        <w:softHyphen/>
        <w:t>стве Шекспира. Характеристики гуманизма эпохи Возрож</w:t>
      </w:r>
      <w:r w:rsidRPr="0001446F">
        <w:softHyphen/>
        <w:t>дения.</w:t>
      </w:r>
    </w:p>
    <w:p w14:paraId="3DBA94FD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  <w:iCs/>
        </w:rPr>
        <w:t xml:space="preserve">«Гамлет» </w:t>
      </w:r>
      <w:r w:rsidRPr="0001446F">
        <w:t>(обзор с чтением отдельных сцен по выбо</w:t>
      </w:r>
      <w:r w:rsidRPr="0001446F">
        <w:softHyphen/>
        <w:t>ру учителя, например: монологи Гамлета из сцены пя</w:t>
      </w:r>
      <w:r w:rsidRPr="0001446F">
        <w:softHyphen/>
        <w:t>той  (1-й акт), сцены первой (3-й акт),  сцены четвертой</w:t>
      </w:r>
      <w:r w:rsidRPr="0001446F">
        <w:rPr>
          <w:spacing w:val="-13"/>
        </w:rPr>
        <w:t xml:space="preserve"> </w:t>
      </w:r>
      <w:r w:rsidRPr="0001446F">
        <w:t xml:space="preserve">(4-й акт). </w:t>
      </w:r>
      <w:r w:rsidRPr="0001446F">
        <w:rPr>
          <w:i/>
        </w:rPr>
        <w:t>Теория литературы. Трагедия как драматический жанр (углубление понятия).</w:t>
      </w:r>
    </w:p>
    <w:p w14:paraId="39F288B9" w14:textId="77777777" w:rsidR="00B91CFD" w:rsidRPr="0001446F" w:rsidRDefault="00B91CFD" w:rsidP="00B91CFD">
      <w:pPr>
        <w:ind w:firstLine="709"/>
        <w:jc w:val="both"/>
      </w:pPr>
      <w:r w:rsidRPr="0001446F">
        <w:t>Иоганн Вольфганг Гете- Краткие сведения о жизни и творчестве Гете. Характеристика особенностей эпохи Про</w:t>
      </w:r>
      <w:r w:rsidRPr="0001446F">
        <w:softHyphen/>
        <w:t>свещения.</w:t>
      </w:r>
    </w:p>
    <w:p w14:paraId="287400BE" w14:textId="77777777" w:rsidR="00B91CFD" w:rsidRPr="0001446F" w:rsidRDefault="00B91CFD" w:rsidP="00B91CFD">
      <w:pPr>
        <w:ind w:firstLine="709"/>
        <w:jc w:val="both"/>
      </w:pPr>
      <w:r w:rsidRPr="0001446F">
        <w:rPr>
          <w:i/>
          <w:iCs/>
        </w:rPr>
        <w:t xml:space="preserve">«Фауст» </w:t>
      </w:r>
      <w:r w:rsidRPr="0001446F">
        <w:t xml:space="preserve">(обзор с чтением отдельных сцен по выбору учителя, например: </w:t>
      </w:r>
      <w:r w:rsidRPr="0001446F">
        <w:rPr>
          <w:i/>
          <w:iCs/>
        </w:rPr>
        <w:t xml:space="preserve">«Пролог на небесах», «У городских </w:t>
      </w:r>
      <w:r w:rsidRPr="0001446F">
        <w:rPr>
          <w:i/>
          <w:iCs/>
          <w:spacing w:val="-7"/>
        </w:rPr>
        <w:t xml:space="preserve">ворот», «Кабинет Фауста», «Сад», «Ночь. Улица перед домом </w:t>
      </w:r>
      <w:r w:rsidRPr="0001446F">
        <w:rPr>
          <w:i/>
          <w:iCs/>
        </w:rPr>
        <w:t xml:space="preserve">Гретхен», «Тюрьма», </w:t>
      </w:r>
      <w:r w:rsidRPr="0001446F">
        <w:t>последний монолог Фауста из второй части трагедии).</w:t>
      </w:r>
    </w:p>
    <w:p w14:paraId="054D4335" w14:textId="77777777" w:rsidR="00B91CFD" w:rsidRPr="0001446F" w:rsidRDefault="00B91CFD" w:rsidP="00B91CFD">
      <w:pPr>
        <w:ind w:firstLine="709"/>
        <w:jc w:val="both"/>
        <w:rPr>
          <w:i/>
        </w:rPr>
      </w:pPr>
      <w:r w:rsidRPr="0001446F">
        <w:rPr>
          <w:i/>
        </w:rPr>
        <w:t>Теория литературы. Философско-драматическая по</w:t>
      </w:r>
      <w:r w:rsidRPr="0001446F">
        <w:rPr>
          <w:i/>
        </w:rPr>
        <w:softHyphen/>
        <w:t>эма.</w:t>
      </w:r>
    </w:p>
    <w:p w14:paraId="0017F4FE" w14:textId="77777777" w:rsidR="00B91CFD" w:rsidRPr="00F66E32" w:rsidRDefault="00B91CFD" w:rsidP="00B91CFD">
      <w:pPr>
        <w:ind w:firstLine="709"/>
        <w:jc w:val="center"/>
      </w:pPr>
      <w:r w:rsidRPr="00F66E32">
        <w:t>Учебно-тематический план.</w:t>
      </w:r>
    </w:p>
    <w:p w14:paraId="321E523F" w14:textId="77777777" w:rsidR="00B91CFD" w:rsidRPr="00F66E32" w:rsidRDefault="00B91CFD" w:rsidP="00B91CFD">
      <w:pPr>
        <w:ind w:firstLine="709"/>
        <w:jc w:val="center"/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B91CFD" w:rsidRPr="00FE4B19" w14:paraId="6490809E" w14:textId="77777777" w:rsidTr="00B91CFD">
        <w:trPr>
          <w:jc w:val="center"/>
        </w:trPr>
        <w:tc>
          <w:tcPr>
            <w:tcW w:w="7281" w:type="dxa"/>
          </w:tcPr>
          <w:p w14:paraId="5046078A" w14:textId="77777777" w:rsidR="00B91CFD" w:rsidRPr="00F66E32" w:rsidRDefault="00B91CFD" w:rsidP="00B91CFD">
            <w:pPr>
              <w:jc w:val="center"/>
            </w:pPr>
            <w:r w:rsidRPr="00F66E32">
              <w:t>Содержание</w:t>
            </w:r>
          </w:p>
        </w:tc>
        <w:tc>
          <w:tcPr>
            <w:tcW w:w="2288" w:type="dxa"/>
          </w:tcPr>
          <w:p w14:paraId="299C19A4" w14:textId="3BACACA8" w:rsidR="00B91CFD" w:rsidRPr="00F66E32" w:rsidRDefault="00A6206D" w:rsidP="00B91CFD">
            <w:pPr>
              <w:jc w:val="center"/>
            </w:pPr>
            <w:r w:rsidRPr="00014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56B42A" wp14:editId="077F5A02">
                      <wp:simplePos x="0" y="0"/>
                      <wp:positionH relativeFrom="margin">
                        <wp:posOffset>3616325</wp:posOffset>
                      </wp:positionH>
                      <wp:positionV relativeFrom="paragraph">
                        <wp:posOffset>116205</wp:posOffset>
                      </wp:positionV>
                      <wp:extent cx="0" cy="1548130"/>
                      <wp:effectExtent l="5080" t="13970" r="13970" b="952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81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578FB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4.75pt,9.15pt" to="284.75pt,1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" strokeweight=".25pt">
                      <w10:wrap anchorx="margin"/>
                    </v:line>
                  </w:pict>
                </mc:Fallback>
              </mc:AlternateContent>
            </w:r>
            <w:r w:rsidR="00B91CFD" w:rsidRPr="00F66E32">
              <w:t>Кол-во часов</w:t>
            </w:r>
          </w:p>
        </w:tc>
      </w:tr>
      <w:tr w:rsidR="00B91CFD" w:rsidRPr="00FE4B19" w14:paraId="65ECDAD2" w14:textId="77777777" w:rsidTr="00B91CFD">
        <w:trPr>
          <w:jc w:val="center"/>
        </w:trPr>
        <w:tc>
          <w:tcPr>
            <w:tcW w:w="7281" w:type="dxa"/>
          </w:tcPr>
          <w:p w14:paraId="16A317A6" w14:textId="77777777" w:rsidR="00B91CFD" w:rsidRPr="00FE4B19" w:rsidRDefault="00B91CFD" w:rsidP="00B91CFD">
            <w:r w:rsidRPr="00FE4B19">
              <w:t>Введение. Литература и ее роль в духовной жизни человека.</w:t>
            </w:r>
          </w:p>
        </w:tc>
        <w:tc>
          <w:tcPr>
            <w:tcW w:w="2288" w:type="dxa"/>
          </w:tcPr>
          <w:p w14:paraId="09CF0483" w14:textId="77777777" w:rsidR="00B91CFD" w:rsidRPr="00FE4B19" w:rsidRDefault="00B91CFD" w:rsidP="00B91CFD">
            <w:pPr>
              <w:jc w:val="center"/>
            </w:pPr>
            <w:r w:rsidRPr="00FE4B19">
              <w:t>1</w:t>
            </w:r>
          </w:p>
        </w:tc>
      </w:tr>
      <w:tr w:rsidR="00B91CFD" w:rsidRPr="00FE4B19" w14:paraId="638BB0FC" w14:textId="77777777" w:rsidTr="00B91CFD">
        <w:trPr>
          <w:jc w:val="center"/>
        </w:trPr>
        <w:tc>
          <w:tcPr>
            <w:tcW w:w="7281" w:type="dxa"/>
          </w:tcPr>
          <w:p w14:paraId="4A93A432" w14:textId="77777777" w:rsidR="00B91CFD" w:rsidRPr="00FE4B19" w:rsidRDefault="00B91CFD" w:rsidP="00B91CFD">
            <w:r w:rsidRPr="00FE4B19">
              <w:t>Из древнерусской литературы.</w:t>
            </w:r>
          </w:p>
        </w:tc>
        <w:tc>
          <w:tcPr>
            <w:tcW w:w="2288" w:type="dxa"/>
          </w:tcPr>
          <w:p w14:paraId="1D0F0050" w14:textId="77777777" w:rsidR="00B91CFD" w:rsidRPr="00FE4B19" w:rsidRDefault="00B91CFD" w:rsidP="00B91CFD">
            <w:pPr>
              <w:jc w:val="center"/>
            </w:pPr>
            <w:r w:rsidRPr="00FE4B19">
              <w:t>2</w:t>
            </w:r>
          </w:p>
        </w:tc>
      </w:tr>
      <w:tr w:rsidR="00B91CFD" w:rsidRPr="00FE4B19" w14:paraId="775B5F83" w14:textId="77777777" w:rsidTr="00B91CFD">
        <w:trPr>
          <w:jc w:val="center"/>
        </w:trPr>
        <w:tc>
          <w:tcPr>
            <w:tcW w:w="7281" w:type="dxa"/>
          </w:tcPr>
          <w:p w14:paraId="0111AF08" w14:textId="59731008" w:rsidR="00B91CFD" w:rsidRPr="00FE4B19" w:rsidRDefault="00A6206D" w:rsidP="00B91CFD">
            <w:r w:rsidRPr="00014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44A7457" wp14:editId="1FFD74B5">
                      <wp:simplePos x="0" y="0"/>
                      <wp:positionH relativeFrom="margin">
                        <wp:posOffset>8121650</wp:posOffset>
                      </wp:positionH>
                      <wp:positionV relativeFrom="paragraph">
                        <wp:posOffset>832485</wp:posOffset>
                      </wp:positionV>
                      <wp:extent cx="0" cy="259080"/>
                      <wp:effectExtent l="10795" t="8255" r="8255" b="889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90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9CDF96B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9.5pt,65.55pt" to="639.5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" strokeweight=".25pt">
                      <w10:wrap anchorx="margin"/>
                    </v:line>
                  </w:pict>
                </mc:Fallback>
              </mc:AlternateContent>
            </w:r>
            <w:r w:rsidR="00B91CFD" w:rsidRPr="00FE4B19">
              <w:t xml:space="preserve">Из литературы </w:t>
            </w:r>
            <w:r w:rsidR="00B91CFD" w:rsidRPr="00FE4B19">
              <w:rPr>
                <w:lang w:val="en-US"/>
              </w:rPr>
              <w:t>XVIII</w:t>
            </w:r>
            <w:r w:rsidR="00B91CFD" w:rsidRPr="00FE4B19">
              <w:t xml:space="preserve"> века.</w:t>
            </w:r>
          </w:p>
        </w:tc>
        <w:tc>
          <w:tcPr>
            <w:tcW w:w="2288" w:type="dxa"/>
          </w:tcPr>
          <w:p w14:paraId="1E748692" w14:textId="77777777" w:rsidR="00B91CFD" w:rsidRPr="00FE4B19" w:rsidRDefault="00B91CFD" w:rsidP="00B91CFD">
            <w:pPr>
              <w:jc w:val="center"/>
            </w:pPr>
            <w:r w:rsidRPr="00FE4B19">
              <w:t>10</w:t>
            </w:r>
          </w:p>
        </w:tc>
      </w:tr>
      <w:tr w:rsidR="00B91CFD" w:rsidRPr="00FE4B19" w14:paraId="1552B4AD" w14:textId="77777777" w:rsidTr="00B91CFD">
        <w:trPr>
          <w:jc w:val="center"/>
        </w:trPr>
        <w:tc>
          <w:tcPr>
            <w:tcW w:w="7281" w:type="dxa"/>
          </w:tcPr>
          <w:p w14:paraId="076C0D15" w14:textId="77777777" w:rsidR="00B91CFD" w:rsidRPr="00FE4B19" w:rsidRDefault="00B91CFD" w:rsidP="00B91CFD">
            <w:r w:rsidRPr="00FE4B19">
              <w:lastRenderedPageBreak/>
              <w:t xml:space="preserve">Из литературы </w:t>
            </w:r>
            <w:r w:rsidRPr="00FE4B19">
              <w:rPr>
                <w:lang w:val="en-US"/>
              </w:rPr>
              <w:t>XIX</w:t>
            </w:r>
            <w:r w:rsidRPr="00FE4B19">
              <w:t xml:space="preserve"> века.</w:t>
            </w:r>
          </w:p>
        </w:tc>
        <w:tc>
          <w:tcPr>
            <w:tcW w:w="2288" w:type="dxa"/>
          </w:tcPr>
          <w:p w14:paraId="573E8A76" w14:textId="77777777" w:rsidR="00B91CFD" w:rsidRPr="00FE4B19" w:rsidRDefault="00B91CFD" w:rsidP="00B91CFD">
            <w:pPr>
              <w:jc w:val="center"/>
            </w:pPr>
            <w:r w:rsidRPr="00FE4B19">
              <w:t>54</w:t>
            </w:r>
          </w:p>
        </w:tc>
      </w:tr>
      <w:tr w:rsidR="00B91CFD" w:rsidRPr="00FE4B19" w14:paraId="3BFCA41B" w14:textId="77777777" w:rsidTr="00B91CFD">
        <w:trPr>
          <w:jc w:val="center"/>
        </w:trPr>
        <w:tc>
          <w:tcPr>
            <w:tcW w:w="7281" w:type="dxa"/>
          </w:tcPr>
          <w:p w14:paraId="20EA023A" w14:textId="77777777" w:rsidR="00B91CFD" w:rsidRPr="00FE4B19" w:rsidRDefault="00B91CFD" w:rsidP="00B91CFD">
            <w:r w:rsidRPr="00FE4B19">
              <w:t xml:space="preserve">Из литературы </w:t>
            </w:r>
            <w:r w:rsidRPr="00FE4B19">
              <w:rPr>
                <w:lang w:val="en-US"/>
              </w:rPr>
              <w:t>XX</w:t>
            </w:r>
            <w:r w:rsidRPr="00FE4B19">
              <w:t xml:space="preserve"> века.</w:t>
            </w:r>
          </w:p>
        </w:tc>
        <w:tc>
          <w:tcPr>
            <w:tcW w:w="2288" w:type="dxa"/>
          </w:tcPr>
          <w:p w14:paraId="4C643972" w14:textId="77777777" w:rsidR="00B91CFD" w:rsidRPr="00FE4B19" w:rsidRDefault="00B91CFD" w:rsidP="00B91CFD">
            <w:pPr>
              <w:jc w:val="center"/>
            </w:pPr>
            <w:r>
              <w:t>27</w:t>
            </w:r>
          </w:p>
        </w:tc>
      </w:tr>
      <w:tr w:rsidR="00B91CFD" w:rsidRPr="00FE4B19" w14:paraId="49699877" w14:textId="77777777" w:rsidTr="00B91CFD">
        <w:trPr>
          <w:jc w:val="center"/>
        </w:trPr>
        <w:tc>
          <w:tcPr>
            <w:tcW w:w="7281" w:type="dxa"/>
          </w:tcPr>
          <w:p w14:paraId="6630638B" w14:textId="77777777" w:rsidR="00B91CFD" w:rsidRPr="00FE4B19" w:rsidRDefault="00B91CFD" w:rsidP="00B91CFD">
            <w:r w:rsidRPr="00FE4B19">
              <w:t>Из зарубежной литературы.</w:t>
            </w:r>
          </w:p>
        </w:tc>
        <w:tc>
          <w:tcPr>
            <w:tcW w:w="2288" w:type="dxa"/>
          </w:tcPr>
          <w:p w14:paraId="6967AD20" w14:textId="77777777" w:rsidR="00B91CFD" w:rsidRPr="00FE4B19" w:rsidRDefault="00B91CFD" w:rsidP="00B91CFD">
            <w:pPr>
              <w:jc w:val="center"/>
            </w:pPr>
            <w:r w:rsidRPr="00FE4B19">
              <w:t>8</w:t>
            </w:r>
          </w:p>
        </w:tc>
      </w:tr>
      <w:tr w:rsidR="00B91CFD" w:rsidRPr="00FE4B19" w14:paraId="788F6248" w14:textId="77777777" w:rsidTr="00B91CFD">
        <w:trPr>
          <w:jc w:val="center"/>
        </w:trPr>
        <w:tc>
          <w:tcPr>
            <w:tcW w:w="7281" w:type="dxa"/>
          </w:tcPr>
          <w:p w14:paraId="730AE006" w14:textId="77777777" w:rsidR="00B91CFD" w:rsidRPr="00FE4B19" w:rsidRDefault="00B91CFD" w:rsidP="00B91CFD">
            <w:r w:rsidRPr="00FE4B19">
              <w:t>ИТОГО</w:t>
            </w:r>
          </w:p>
        </w:tc>
        <w:tc>
          <w:tcPr>
            <w:tcW w:w="2288" w:type="dxa"/>
          </w:tcPr>
          <w:p w14:paraId="03413B5F" w14:textId="77777777" w:rsidR="00B91CFD" w:rsidRPr="00FE4B19" w:rsidRDefault="00B91CFD" w:rsidP="00B91CFD">
            <w:pPr>
              <w:jc w:val="center"/>
            </w:pPr>
            <w:r>
              <w:t>102</w:t>
            </w:r>
          </w:p>
        </w:tc>
      </w:tr>
    </w:tbl>
    <w:p w14:paraId="6F83ACFF" w14:textId="77777777" w:rsidR="00B91CFD" w:rsidRPr="006E3C20" w:rsidRDefault="00B91CFD" w:rsidP="00B91CFD">
      <w:pPr>
        <w:ind w:firstLine="709"/>
        <w:jc w:val="center"/>
        <w:rPr>
          <w:b/>
        </w:rPr>
      </w:pPr>
      <w:r w:rsidRPr="006E3C20">
        <w:rPr>
          <w:b/>
        </w:rPr>
        <w:t>Требования к уровню подготовки девятиклассников</w:t>
      </w:r>
    </w:p>
    <w:p w14:paraId="2990B829" w14:textId="77777777" w:rsidR="00B91CFD" w:rsidRPr="001A01F7" w:rsidRDefault="00B91CFD" w:rsidP="00B91CFD">
      <w:r w:rsidRPr="001A01F7">
        <w:t>В результате изучения литературы ученик должен знать:</w:t>
      </w:r>
    </w:p>
    <w:p w14:paraId="2FF5CABF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содержание литературных произведений, подлежащих обязательному изучению;</w:t>
      </w:r>
    </w:p>
    <w:p w14:paraId="036FD0AA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наизусть стихотворные тексты и фрагменты прозаических текстов, подлежащих обязательному изучению (по выбору);</w:t>
      </w:r>
    </w:p>
    <w:p w14:paraId="73A4C3F9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основные факты жизненного и творческого пути писателей-классиков;</w:t>
      </w:r>
    </w:p>
    <w:p w14:paraId="12FF2CD5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историко-культурный контекст изучаемых произведений;</w:t>
      </w:r>
    </w:p>
    <w:p w14:paraId="6267A724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основные теоретико-литературные понятия;</w:t>
      </w:r>
    </w:p>
    <w:p w14:paraId="3D840005" w14:textId="77777777" w:rsidR="00B91CFD" w:rsidRPr="001A01F7" w:rsidRDefault="00B91CFD" w:rsidP="00B91CFD"/>
    <w:p w14:paraId="0C01A7E5" w14:textId="77777777" w:rsidR="00B91CFD" w:rsidRPr="001A01F7" w:rsidRDefault="00B91CFD" w:rsidP="00B91CFD">
      <w:r w:rsidRPr="001A01F7">
        <w:t>уметь:</w:t>
      </w:r>
    </w:p>
    <w:p w14:paraId="3692BB22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14:paraId="3621D102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определять принадлежность художественного произведения к одному из литературных родов и жанров;</w:t>
      </w:r>
    </w:p>
    <w:p w14:paraId="4A5C0268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 xml:space="preserve">выявлять авторскую позицию; </w:t>
      </w:r>
    </w:p>
    <w:p w14:paraId="46D530F7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выражать свое отношение к прочитанному;</w:t>
      </w:r>
    </w:p>
    <w:p w14:paraId="7BC43DC2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сопоставлять литературные произведения;</w:t>
      </w:r>
    </w:p>
    <w:p w14:paraId="32822700" w14:textId="77777777" w:rsidR="00B91CFD" w:rsidRPr="001A01F7" w:rsidRDefault="00B91CFD" w:rsidP="00B91CFD">
      <w:pPr>
        <w:numPr>
          <w:ilvl w:val="0"/>
          <w:numId w:val="1"/>
        </w:numPr>
      </w:pPr>
      <w:bookmarkStart w:id="1" w:name="ф"/>
      <w:bookmarkEnd w:id="1"/>
      <w:r w:rsidRPr="001A01F7"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14:paraId="461EF7A7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характеризовать особенности сюжета, композиции, роль изобразительно-выразительных средств;</w:t>
      </w:r>
    </w:p>
    <w:p w14:paraId="2D0F948A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14:paraId="49C247ED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владеть различными видами пересказа;</w:t>
      </w:r>
    </w:p>
    <w:p w14:paraId="3D4E281D" w14:textId="77777777" w:rsidR="00B91CFD" w:rsidRPr="001A01F7" w:rsidRDefault="00B91CFD" w:rsidP="00B91CFD">
      <w:pPr>
        <w:ind w:firstLine="709"/>
        <w:jc w:val="both"/>
      </w:pPr>
      <w:r w:rsidRPr="001A01F7">
        <w:t>строить устные и письменные высказывания в связи с изученным произведением;</w:t>
      </w:r>
    </w:p>
    <w:p w14:paraId="7A65B247" w14:textId="77777777" w:rsidR="00B91CFD" w:rsidRPr="001A01F7" w:rsidRDefault="00B91CFD" w:rsidP="00B91CFD">
      <w:pPr>
        <w:numPr>
          <w:ilvl w:val="0"/>
          <w:numId w:val="1"/>
        </w:numPr>
      </w:pPr>
      <w:r w:rsidRPr="001A01F7">
        <w:t>участвовать в диалоге по прочитанным произведениям, понимать чужую точку зрения и аргументировано отстаивать свою;</w:t>
      </w:r>
    </w:p>
    <w:p w14:paraId="2A755484" w14:textId="77777777" w:rsidR="00D96EE8" w:rsidRDefault="00B91CFD" w:rsidP="00D96EE8">
      <w:pPr>
        <w:pStyle w:val="Default"/>
        <w:ind w:firstLine="567"/>
        <w:jc w:val="center"/>
      </w:pPr>
      <w:r w:rsidRPr="001A01F7">
        <w:t>писать изложения с элементами сочинения, отзывы о самостоятельно прочитанных произведениях, сочинения</w:t>
      </w:r>
    </w:p>
    <w:p w14:paraId="72381634" w14:textId="77777777" w:rsidR="00D96EE8" w:rsidRPr="00D96EE8" w:rsidRDefault="00D96EE8" w:rsidP="00D96EE8">
      <w:pPr>
        <w:ind w:firstLine="567"/>
        <w:jc w:val="center"/>
        <w:rPr>
          <w:b/>
          <w:u w:val="single"/>
        </w:rPr>
      </w:pPr>
    </w:p>
    <w:p w14:paraId="6CB8C951" w14:textId="77777777" w:rsidR="00D96EE8" w:rsidRPr="00D96EE8" w:rsidRDefault="00D96EE8" w:rsidP="00D96EE8">
      <w:pPr>
        <w:ind w:firstLine="567"/>
        <w:jc w:val="center"/>
        <w:rPr>
          <w:b/>
          <w:u w:val="single"/>
        </w:rPr>
      </w:pPr>
    </w:p>
    <w:p w14:paraId="08100F28" w14:textId="77777777" w:rsidR="00D96EE8" w:rsidRDefault="00D96EE8" w:rsidP="00D96EE8">
      <w:pPr>
        <w:ind w:firstLine="567"/>
        <w:jc w:val="center"/>
        <w:rPr>
          <w:b/>
          <w:sz w:val="28"/>
          <w:szCs w:val="28"/>
          <w:u w:val="single"/>
        </w:rPr>
      </w:pPr>
    </w:p>
    <w:p w14:paraId="6B222634" w14:textId="77777777" w:rsidR="00D96EE8" w:rsidRDefault="00D96EE8" w:rsidP="00D96EE8">
      <w:pPr>
        <w:ind w:firstLine="567"/>
        <w:jc w:val="center"/>
        <w:rPr>
          <w:b/>
          <w:sz w:val="28"/>
          <w:szCs w:val="28"/>
          <w:u w:val="single"/>
        </w:rPr>
      </w:pPr>
    </w:p>
    <w:p w14:paraId="18208D55" w14:textId="77777777" w:rsidR="00B91CFD" w:rsidRPr="001A01F7" w:rsidRDefault="00B91CFD" w:rsidP="00B91CFD">
      <w:pPr>
        <w:numPr>
          <w:ilvl w:val="0"/>
          <w:numId w:val="1"/>
        </w:numPr>
      </w:pPr>
    </w:p>
    <w:p w14:paraId="33DAB3D8" w14:textId="77777777" w:rsidR="00B91CFD" w:rsidRPr="006E3C20" w:rsidRDefault="00B91CFD" w:rsidP="00B91CFD">
      <w:pPr>
        <w:jc w:val="center"/>
        <w:rPr>
          <w:b/>
        </w:rPr>
      </w:pPr>
      <w:r w:rsidRPr="006E3C20">
        <w:rPr>
          <w:b/>
        </w:rPr>
        <w:t>Информационно-методическое обеспечение</w:t>
      </w:r>
    </w:p>
    <w:p w14:paraId="6832479F" w14:textId="77777777" w:rsidR="00B91CFD" w:rsidRPr="00222BFF" w:rsidRDefault="00B91CFD" w:rsidP="00B91CFD">
      <w:pPr>
        <w:numPr>
          <w:ilvl w:val="0"/>
          <w:numId w:val="7"/>
        </w:numPr>
        <w:rPr>
          <w:b/>
        </w:rPr>
      </w:pPr>
      <w:r w:rsidRPr="001A01F7">
        <w:rPr>
          <w:lang w:eastAsia="en-US"/>
        </w:rPr>
        <w:lastRenderedPageBreak/>
        <w:t>Учебники</w:t>
      </w:r>
      <w:r>
        <w:rPr>
          <w:lang w:eastAsia="en-US"/>
        </w:rPr>
        <w:t xml:space="preserve"> </w:t>
      </w:r>
      <w:r w:rsidRPr="001A01F7">
        <w:rPr>
          <w:lang w:eastAsia="en-US"/>
        </w:rPr>
        <w:t>Коровина В.Я., Забарский И.С., Коровин В.И.. Литература 9 класс: учебник-хрестоматия: в 2-х частях. М</w:t>
      </w:r>
      <w:r>
        <w:rPr>
          <w:lang w:eastAsia="en-US"/>
        </w:rPr>
        <w:t xml:space="preserve">. </w:t>
      </w:r>
      <w:r w:rsidR="00A119E6">
        <w:rPr>
          <w:lang w:eastAsia="en-US"/>
        </w:rPr>
        <w:t>Просвещение 2015</w:t>
      </w:r>
      <w:r w:rsidRPr="001A01F7">
        <w:rPr>
          <w:lang w:eastAsia="en-US"/>
        </w:rPr>
        <w:t>.</w:t>
      </w:r>
    </w:p>
    <w:p w14:paraId="6BF29D03" w14:textId="77777777" w:rsidR="00B91CFD" w:rsidRPr="00222BFF" w:rsidRDefault="00B91CFD" w:rsidP="00B91CFD">
      <w:pPr>
        <w:numPr>
          <w:ilvl w:val="0"/>
          <w:numId w:val="7"/>
        </w:numPr>
        <w:rPr>
          <w:b/>
        </w:rPr>
      </w:pPr>
      <w:r w:rsidRPr="001A01F7">
        <w:rPr>
          <w:lang w:eastAsia="en-US"/>
        </w:rPr>
        <w:t>Учебные пособия</w:t>
      </w:r>
      <w:r>
        <w:rPr>
          <w:lang w:eastAsia="en-US"/>
        </w:rPr>
        <w:t>:</w:t>
      </w:r>
      <w:r w:rsidRPr="00222BFF">
        <w:rPr>
          <w:lang w:eastAsia="en-US"/>
        </w:rPr>
        <w:t xml:space="preserve"> </w:t>
      </w:r>
      <w:r w:rsidRPr="001A01F7">
        <w:rPr>
          <w:lang w:eastAsia="en-US"/>
        </w:rPr>
        <w:t>Коровина В.Я., Коровин В.И., Забарский И.С.Читаем, думаем, спорим… 9 класс. М. Просвещение. 2004</w:t>
      </w:r>
    </w:p>
    <w:p w14:paraId="557E7EC4" w14:textId="77777777" w:rsidR="00B91CFD" w:rsidRDefault="00B91CFD" w:rsidP="00B91CFD">
      <w:pPr>
        <w:numPr>
          <w:ilvl w:val="0"/>
          <w:numId w:val="7"/>
        </w:numPr>
        <w:rPr>
          <w:lang w:eastAsia="en-US"/>
        </w:rPr>
      </w:pPr>
      <w:r w:rsidRPr="001A01F7">
        <w:rPr>
          <w:lang w:eastAsia="en-US"/>
        </w:rPr>
        <w:t>Н.В.Беляева, О.Е.Еремина.Уроки литературы в 9 классе. Книга для учителя. М.,Просвещение, 2009.</w:t>
      </w:r>
    </w:p>
    <w:p w14:paraId="70D1F6A6" w14:textId="77777777" w:rsidR="00B91CFD" w:rsidRPr="00222BFF" w:rsidRDefault="00B91CFD" w:rsidP="00B91CFD">
      <w:pPr>
        <w:numPr>
          <w:ilvl w:val="0"/>
          <w:numId w:val="7"/>
        </w:numPr>
        <w:rPr>
          <w:b/>
        </w:rPr>
      </w:pPr>
      <w:r w:rsidRPr="001A01F7">
        <w:rPr>
          <w:lang w:eastAsia="en-US"/>
        </w:rPr>
        <w:t>Тематическое планирование программного материала по литературе в 8-9 классах с учетом национально-регионального компонента.Сост.:Т.О.Скиргайло,</w:t>
      </w:r>
      <w:r>
        <w:rPr>
          <w:lang w:eastAsia="en-US"/>
        </w:rPr>
        <w:t xml:space="preserve"> </w:t>
      </w:r>
      <w:r w:rsidRPr="001A01F7">
        <w:rPr>
          <w:lang w:eastAsia="en-US"/>
        </w:rPr>
        <w:t>Г.Х.Ахбарова. ИРО РТ, Казань, 2008.</w:t>
      </w:r>
    </w:p>
    <w:p w14:paraId="41F02927" w14:textId="77777777" w:rsidR="00B91CFD" w:rsidRDefault="00B91CFD" w:rsidP="00B91CFD">
      <w:pPr>
        <w:numPr>
          <w:ilvl w:val="0"/>
          <w:numId w:val="7"/>
        </w:numPr>
        <w:jc w:val="both"/>
      </w:pPr>
      <w:r>
        <w:t>Русские писатели. Библиографический словарь. В 2 частях. П.А.Николаева. – Москва: «Просвещение», 1990.</w:t>
      </w:r>
    </w:p>
    <w:p w14:paraId="356797E8" w14:textId="77777777" w:rsidR="00B91CFD" w:rsidRDefault="00B91CFD" w:rsidP="00B91CFD">
      <w:pPr>
        <w:numPr>
          <w:ilvl w:val="0"/>
          <w:numId w:val="7"/>
        </w:numPr>
        <w:jc w:val="both"/>
      </w:pPr>
      <w:r>
        <w:t>Литература. Сборник тренировочных тестов. Под ред. Е.А.Самойловой. Москва, Экзамен, 2007.</w:t>
      </w:r>
    </w:p>
    <w:p w14:paraId="623B77D8" w14:textId="77777777" w:rsidR="00B91CFD" w:rsidRDefault="00B91CFD" w:rsidP="00B91CFD">
      <w:pPr>
        <w:numPr>
          <w:ilvl w:val="0"/>
          <w:numId w:val="7"/>
        </w:numPr>
        <w:jc w:val="both"/>
      </w:pPr>
      <w:r>
        <w:t>Литература. Раздаточный материал. Под ред. Б.С.Ивановой. С-Петербург, «Тригон», 2006.</w:t>
      </w:r>
    </w:p>
    <w:p w14:paraId="1E718E22" w14:textId="77777777" w:rsidR="00B91CFD" w:rsidRDefault="00B91CFD" w:rsidP="00B91CFD">
      <w:pPr>
        <w:numPr>
          <w:ilvl w:val="0"/>
          <w:numId w:val="7"/>
        </w:numPr>
        <w:jc w:val="both"/>
      </w:pPr>
      <w:r>
        <w:t>Обучение сочинениям на свободную тему. Ю.С.Пичугов. Москва, «Просвещение», 1986.</w:t>
      </w:r>
    </w:p>
    <w:p w14:paraId="05668114" w14:textId="77777777" w:rsidR="00B91CFD" w:rsidRDefault="00B91CFD" w:rsidP="00B91CFD">
      <w:pPr>
        <w:numPr>
          <w:ilvl w:val="0"/>
          <w:numId w:val="7"/>
        </w:numPr>
        <w:jc w:val="both"/>
      </w:pPr>
      <w:r>
        <w:t>Русская литература. Справочные материалы. Л.А.Смирнова. Москва, «Просвещение», 1989.</w:t>
      </w:r>
    </w:p>
    <w:p w14:paraId="48727DC2" w14:textId="77777777" w:rsidR="00B91CFD" w:rsidRDefault="00B91CFD" w:rsidP="00B91CFD">
      <w:pPr>
        <w:numPr>
          <w:ilvl w:val="0"/>
          <w:numId w:val="7"/>
        </w:numPr>
        <w:jc w:val="both"/>
      </w:pPr>
      <w:r>
        <w:t>CD Большая энциклопедия Кирилла и Мефодия, 2008</w:t>
      </w:r>
    </w:p>
    <w:p w14:paraId="6B4F5CBB" w14:textId="77777777" w:rsidR="00B91CFD" w:rsidRDefault="00B91CFD" w:rsidP="00A6206D">
      <w:pPr>
        <w:rPr>
          <w:b/>
        </w:rPr>
        <w:sectPr w:rsidR="00B91CFD" w:rsidSect="00BE017F">
          <w:pgSz w:w="16838" w:h="11906" w:orient="landscape"/>
          <w:pgMar w:top="709" w:right="1418" w:bottom="1418" w:left="1418" w:header="708" w:footer="708" w:gutter="0"/>
          <w:cols w:space="708"/>
          <w:docGrid w:linePitch="360"/>
        </w:sectPr>
      </w:pPr>
    </w:p>
    <w:p w14:paraId="66CF5FA0" w14:textId="77777777" w:rsidR="00B91CFD" w:rsidRDefault="00B91CFD" w:rsidP="00A6206D"/>
    <w:sectPr w:rsidR="00B91CFD" w:rsidSect="00B91CF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F417DB"/>
    <w:multiLevelType w:val="hybridMultilevel"/>
    <w:tmpl w:val="6720AE98"/>
    <w:lvl w:ilvl="0" w:tplc="6F6E7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5F7F18"/>
    <w:multiLevelType w:val="hybridMultilevel"/>
    <w:tmpl w:val="3DC63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0A0AD3"/>
    <w:multiLevelType w:val="hybridMultilevel"/>
    <w:tmpl w:val="7E3C4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FD"/>
    <w:rsid w:val="00050C03"/>
    <w:rsid w:val="000941C7"/>
    <w:rsid w:val="000D4D9B"/>
    <w:rsid w:val="00113744"/>
    <w:rsid w:val="00165E0E"/>
    <w:rsid w:val="00185A21"/>
    <w:rsid w:val="00187C31"/>
    <w:rsid w:val="0019004E"/>
    <w:rsid w:val="001A3ABB"/>
    <w:rsid w:val="002211A3"/>
    <w:rsid w:val="00271FCF"/>
    <w:rsid w:val="00285DF0"/>
    <w:rsid w:val="0033510F"/>
    <w:rsid w:val="003375C7"/>
    <w:rsid w:val="003A40D9"/>
    <w:rsid w:val="00457095"/>
    <w:rsid w:val="004925CF"/>
    <w:rsid w:val="004A3BE8"/>
    <w:rsid w:val="004B3A78"/>
    <w:rsid w:val="004D5869"/>
    <w:rsid w:val="004E71AE"/>
    <w:rsid w:val="00514DE4"/>
    <w:rsid w:val="00587C00"/>
    <w:rsid w:val="006559BE"/>
    <w:rsid w:val="00684BB4"/>
    <w:rsid w:val="006B2EDC"/>
    <w:rsid w:val="006D2BF6"/>
    <w:rsid w:val="006E3C20"/>
    <w:rsid w:val="006F5F74"/>
    <w:rsid w:val="007371B1"/>
    <w:rsid w:val="00763930"/>
    <w:rsid w:val="00812849"/>
    <w:rsid w:val="008206A5"/>
    <w:rsid w:val="0085545C"/>
    <w:rsid w:val="00864F2C"/>
    <w:rsid w:val="009463DE"/>
    <w:rsid w:val="009C2605"/>
    <w:rsid w:val="009D3F0A"/>
    <w:rsid w:val="00A119E6"/>
    <w:rsid w:val="00A6206D"/>
    <w:rsid w:val="00AE424B"/>
    <w:rsid w:val="00B1420B"/>
    <w:rsid w:val="00B36ED7"/>
    <w:rsid w:val="00B8554A"/>
    <w:rsid w:val="00B91CFD"/>
    <w:rsid w:val="00BE017F"/>
    <w:rsid w:val="00C52AAC"/>
    <w:rsid w:val="00C730DC"/>
    <w:rsid w:val="00D90A37"/>
    <w:rsid w:val="00D96EE8"/>
    <w:rsid w:val="00DD3EAE"/>
    <w:rsid w:val="00E37D35"/>
    <w:rsid w:val="00E94D7E"/>
    <w:rsid w:val="00EB7948"/>
    <w:rsid w:val="00EC4BC7"/>
    <w:rsid w:val="00EF5B28"/>
    <w:rsid w:val="00F12554"/>
    <w:rsid w:val="00F34295"/>
    <w:rsid w:val="00F75967"/>
    <w:rsid w:val="00F86798"/>
    <w:rsid w:val="00FB4BA0"/>
    <w:rsid w:val="00FD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812C9"/>
  <w15:chartTrackingRefBased/>
  <w15:docId w15:val="{C94D3CD5-CFBC-4CB8-B77D-9FC7EEEB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91CFD"/>
    <w:rPr>
      <w:color w:val="0000FF"/>
      <w:u w:val="single"/>
    </w:rPr>
  </w:style>
  <w:style w:type="paragraph" w:customStyle="1" w:styleId="Default">
    <w:name w:val="Default"/>
    <w:rsid w:val="00B36ED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3832</Words>
  <Characters>21848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                                                                        «Согласовано»                                                                 «Утверждаю»</vt:lpstr>
    </vt:vector>
  </TitlesOfParts>
  <Company/>
  <LinksUpToDate>false</LinksUpToDate>
  <CharactersWithSpaces>25629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                                                                        «Согласовано»                                                                 «Утверждаю»</dc:title>
  <dc:subject/>
  <dc:creator>Наталья</dc:creator>
  <cp:keywords/>
  <cp:lastModifiedBy>гимназия 8</cp:lastModifiedBy>
  <cp:revision>3</cp:revision>
  <cp:lastPrinted>2016-10-20T17:12:00Z</cp:lastPrinted>
  <dcterms:created xsi:type="dcterms:W3CDTF">2023-09-19T16:50:00Z</dcterms:created>
  <dcterms:modified xsi:type="dcterms:W3CDTF">2023-09-21T12:24:00Z</dcterms:modified>
</cp:coreProperties>
</file>